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84C0E6D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4061FC">
        <w:rPr>
          <w:b/>
          <w:sz w:val="22"/>
          <w:szCs w:val="22"/>
        </w:rPr>
        <w:t>8</w:t>
      </w:r>
      <w:r w:rsidR="00942E1A">
        <w:rPr>
          <w:b/>
          <w:sz w:val="22"/>
          <w:szCs w:val="22"/>
        </w:rPr>
        <w:t>/202</w:t>
      </w:r>
      <w:r w:rsidR="00CD524A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C04793">
      <w:pPr>
        <w:rPr>
          <w:b/>
          <w:sz w:val="22"/>
          <w:szCs w:val="22"/>
        </w:rPr>
      </w:pPr>
    </w:p>
    <w:p w14:paraId="7DFAE91E" w14:textId="77777777" w:rsidR="004061FC" w:rsidRDefault="004061FC" w:rsidP="00C04793">
      <w:pPr>
        <w:rPr>
          <w:b/>
          <w:sz w:val="22"/>
          <w:szCs w:val="22"/>
        </w:rPr>
      </w:pPr>
    </w:p>
    <w:p w14:paraId="3E93C12F" w14:textId="07C11148" w:rsidR="00942E1A" w:rsidRPr="00C04793" w:rsidRDefault="00942E1A" w:rsidP="00C04793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4CBAAEDD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CD524A">
        <w:rPr>
          <w:sz w:val="22"/>
          <w:szCs w:val="22"/>
        </w:rPr>
        <w:t>5</w:t>
      </w:r>
      <w:r w:rsidR="0007487F">
        <w:rPr>
          <w:sz w:val="22"/>
          <w:szCs w:val="22"/>
        </w:rPr>
        <w:t xml:space="preserve">. </w:t>
      </w:r>
      <w:r w:rsidR="004061FC">
        <w:rPr>
          <w:sz w:val="22"/>
          <w:szCs w:val="22"/>
        </w:rPr>
        <w:t>november 24</w:t>
      </w:r>
      <w:r w:rsidR="00CD11D1">
        <w:rPr>
          <w:sz w:val="22"/>
          <w:szCs w:val="22"/>
        </w:rPr>
        <w:t>-</w:t>
      </w:r>
      <w:r w:rsidR="00447B2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4061FC">
        <w:rPr>
          <w:sz w:val="22"/>
          <w:szCs w:val="22"/>
        </w:rPr>
        <w:t>hétfő</w:t>
      </w:r>
      <w:r w:rsidR="00436C59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>1</w:t>
      </w:r>
      <w:r w:rsidR="004061FC">
        <w:rPr>
          <w:sz w:val="22"/>
          <w:szCs w:val="22"/>
        </w:rPr>
        <w:t>5</w:t>
      </w:r>
      <w:r w:rsidRPr="00D354C8">
        <w:rPr>
          <w:sz w:val="22"/>
          <w:szCs w:val="22"/>
        </w:rPr>
        <w:t>:</w:t>
      </w:r>
      <w:r w:rsidR="004061FC">
        <w:rPr>
          <w:sz w:val="22"/>
          <w:szCs w:val="22"/>
        </w:rPr>
        <w:t>3</w:t>
      </w:r>
      <w:r w:rsidRPr="00D354C8">
        <w:rPr>
          <w:sz w:val="22"/>
          <w:szCs w:val="22"/>
        </w:rPr>
        <w:t>0 órai kezdettel megtartott</w:t>
      </w:r>
      <w:r w:rsidR="00447B2B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7C3B240B" w14:textId="295F071C" w:rsidR="00447B2B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ab/>
        <w:t>képviselő</w:t>
      </w:r>
    </w:p>
    <w:p w14:paraId="115E96C5" w14:textId="74CABCBC" w:rsidR="009B38F7" w:rsidRDefault="009B38F7" w:rsidP="009B38F7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650EAF4A" w14:textId="77777777" w:rsidR="00436C59" w:rsidRDefault="00436C59" w:rsidP="00224E59">
      <w:pPr>
        <w:ind w:left="1416" w:firstLine="708"/>
        <w:rPr>
          <w:sz w:val="22"/>
          <w:szCs w:val="22"/>
        </w:rPr>
      </w:pP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232B3B05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dr. </w:t>
      </w:r>
      <w:r w:rsidR="0017349C">
        <w:rPr>
          <w:sz w:val="22"/>
          <w:szCs w:val="22"/>
        </w:rPr>
        <w:t>Turán Csaba</w:t>
      </w:r>
      <w:r w:rsidR="00447B2B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ab/>
      </w:r>
      <w:r w:rsidR="00447B2B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33518F58" w:rsidR="00C47392" w:rsidRPr="00D354C8" w:rsidRDefault="0007487F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1DC5BB55" w:rsidR="00942E1A" w:rsidRPr="00D354C8" w:rsidRDefault="004061FC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 w:rsidR="0007487F">
        <w:rPr>
          <w:sz w:val="22"/>
          <w:szCs w:val="22"/>
        </w:rPr>
        <w:t>vezető könyvelő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13B842B" w14:textId="20B768D7" w:rsidR="009B38F7" w:rsidRDefault="00E80480" w:rsidP="009B38F7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9B38F7" w:rsidRPr="00D354C8">
        <w:rPr>
          <w:sz w:val="22"/>
          <w:szCs w:val="22"/>
        </w:rPr>
        <w:t>Kunhegyesi Gábor (03.16.)</w:t>
      </w:r>
      <w:r w:rsidR="009B38F7" w:rsidRPr="00D354C8">
        <w:rPr>
          <w:sz w:val="22"/>
          <w:szCs w:val="22"/>
        </w:rPr>
        <w:tab/>
        <w:t>képviselő</w:t>
      </w:r>
    </w:p>
    <w:p w14:paraId="059BDE30" w14:textId="77777777" w:rsidR="00447B2B" w:rsidRPr="00D354C8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630C9AF8" w14:textId="77777777" w:rsidR="00A3140F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22732667" w14:textId="77777777" w:rsidR="004061FC" w:rsidRPr="00D354C8" w:rsidRDefault="004061FC" w:rsidP="00942E1A">
      <w:pPr>
        <w:jc w:val="both"/>
        <w:rPr>
          <w:b/>
          <w:sz w:val="22"/>
          <w:szCs w:val="22"/>
          <w:u w:val="single"/>
        </w:rPr>
      </w:pPr>
    </w:p>
    <w:p w14:paraId="323DF750" w14:textId="11576B7B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4E1A799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képviselőt jelölte ki.</w:t>
      </w:r>
    </w:p>
    <w:p w14:paraId="499779ED" w14:textId="77777777" w:rsidR="004061FC" w:rsidRDefault="004061FC" w:rsidP="00224E59">
      <w:pPr>
        <w:jc w:val="both"/>
        <w:rPr>
          <w:sz w:val="22"/>
          <w:szCs w:val="22"/>
        </w:rPr>
      </w:pPr>
    </w:p>
    <w:p w14:paraId="18366813" w14:textId="77777777" w:rsidR="004061FC" w:rsidRDefault="004061FC" w:rsidP="004061FC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4. napirendi pontként kerüljön felvételre</w:t>
      </w:r>
      <w:r w:rsidRPr="00E4000C">
        <w:rPr>
          <w:sz w:val="22"/>
          <w:szCs w:val="22"/>
        </w:rPr>
        <w:t xml:space="preserve"> </w:t>
      </w:r>
      <w:r>
        <w:rPr>
          <w:sz w:val="22"/>
          <w:szCs w:val="22"/>
        </w:rPr>
        <w:t>a „</w:t>
      </w:r>
      <w:bookmarkStart w:id="0" w:name="_Hlk199492261"/>
      <w:r>
        <w:rPr>
          <w:sz w:val="22"/>
          <w:szCs w:val="22"/>
        </w:rPr>
        <w:t>Nemzetiségi Önkormányzat 2025. évi költségvetésének módosítása</w:t>
      </w:r>
      <w:bookmarkEnd w:id="0"/>
      <w:r>
        <w:rPr>
          <w:sz w:val="22"/>
          <w:szCs w:val="22"/>
        </w:rPr>
        <w:t xml:space="preserve">” tárgyú előterjesztés. </w:t>
      </w:r>
    </w:p>
    <w:p w14:paraId="7A43623D" w14:textId="77777777" w:rsidR="004061FC" w:rsidRDefault="004061FC" w:rsidP="004061FC">
      <w:pPr>
        <w:jc w:val="both"/>
        <w:rPr>
          <w:sz w:val="22"/>
          <w:szCs w:val="22"/>
        </w:rPr>
      </w:pPr>
    </w:p>
    <w:p w14:paraId="061CA6FD" w14:textId="77777777" w:rsidR="004061FC" w:rsidRDefault="004061FC" w:rsidP="004061FC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Pr="00E35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299DF193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410BC361" w14:textId="77777777" w:rsidR="004B75E9" w:rsidRDefault="004B75E9" w:rsidP="00A22659">
      <w:pPr>
        <w:rPr>
          <w:sz w:val="22"/>
          <w:szCs w:val="22"/>
        </w:rPr>
      </w:pPr>
    </w:p>
    <w:p w14:paraId="0C79E0E4" w14:textId="77777777" w:rsidR="004061FC" w:rsidRPr="00D354C8" w:rsidRDefault="004061FC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11EC0D0" w14:textId="77777777" w:rsidR="002E2609" w:rsidRPr="009F72B6" w:rsidRDefault="002E2609" w:rsidP="002E2609">
      <w:pPr>
        <w:keepNext/>
        <w:jc w:val="both"/>
        <w:outlineLvl w:val="2"/>
        <w:rPr>
          <w:bCs/>
          <w:sz w:val="22"/>
          <w:szCs w:val="22"/>
        </w:rPr>
      </w:pPr>
    </w:p>
    <w:p w14:paraId="53D7B79D" w14:textId="77777777" w:rsidR="002E2609" w:rsidRDefault="002E2609" w:rsidP="002E2609">
      <w:pPr>
        <w:pStyle w:val="Listaszerbekezds"/>
        <w:numPr>
          <w:ilvl w:val="0"/>
          <w:numId w:val="6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AKTUÁLIS KÉRDÉSEK</w:t>
      </w:r>
    </w:p>
    <w:p w14:paraId="76860B97" w14:textId="77777777" w:rsidR="004061FC" w:rsidRDefault="004061FC" w:rsidP="004061FC">
      <w:pPr>
        <w:pStyle w:val="Listaszerbekezds"/>
        <w:ind w:left="720"/>
        <w:jc w:val="both"/>
        <w:rPr>
          <w:sz w:val="22"/>
          <w:szCs w:val="22"/>
        </w:rPr>
      </w:pPr>
    </w:p>
    <w:p w14:paraId="4CA355AA" w14:textId="77777777" w:rsidR="004061FC" w:rsidRPr="009F72B6" w:rsidRDefault="004061FC" w:rsidP="004061FC">
      <w:pPr>
        <w:pStyle w:val="Listaszerbekezds"/>
        <w:numPr>
          <w:ilvl w:val="0"/>
          <w:numId w:val="69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NEMZETISÉGI ÖNKORMÁNYZAT 2025. ÉVI KÖLTSÉGVETÉSÉNEK MÓDOSÍTÁSA</w:t>
      </w:r>
    </w:p>
    <w:p w14:paraId="311A47EE" w14:textId="77777777" w:rsidR="004061FC" w:rsidRDefault="004061FC" w:rsidP="004061FC">
      <w:pPr>
        <w:pStyle w:val="Listaszerbekezds"/>
        <w:ind w:left="1065"/>
        <w:jc w:val="both"/>
        <w:rPr>
          <w:sz w:val="22"/>
          <w:szCs w:val="22"/>
        </w:rPr>
      </w:pPr>
    </w:p>
    <w:p w14:paraId="584641E3" w14:textId="77777777" w:rsidR="004061FC" w:rsidRDefault="004061FC" w:rsidP="004061FC">
      <w:pPr>
        <w:ind w:firstLine="708"/>
        <w:jc w:val="both"/>
        <w:rPr>
          <w:sz w:val="22"/>
          <w:szCs w:val="22"/>
        </w:rPr>
      </w:pPr>
      <w:r w:rsidRPr="009F72B6">
        <w:rPr>
          <w:sz w:val="22"/>
          <w:szCs w:val="22"/>
          <w:u w:val="single"/>
        </w:rPr>
        <w:t>Előterjesztő</w:t>
      </w:r>
      <w:r w:rsidRPr="009F72B6">
        <w:rPr>
          <w:sz w:val="22"/>
          <w:szCs w:val="22"/>
        </w:rPr>
        <w:t>: a nemzetiségi önkormányzat elnöke</w:t>
      </w:r>
    </w:p>
    <w:p w14:paraId="3288F737" w14:textId="77777777" w:rsidR="002E2609" w:rsidRDefault="002E2609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79B1C34C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5976A18C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676788F2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3D4EAFB4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71E62898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5700DE77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5760FF1C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5FF3B100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7FB2E465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310C381E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3EA2F23F" w14:textId="77777777" w:rsidR="004061FC" w:rsidRDefault="004061FC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15FC312D" w14:textId="0C2EC960" w:rsidR="00742669" w:rsidRPr="008B3FF5" w:rsidRDefault="000E2A0B" w:rsidP="008B3FF5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1" w:name="_Hlk159847382"/>
      <w:r w:rsidRPr="00D354C8">
        <w:rPr>
          <w:b/>
          <w:sz w:val="22"/>
          <w:szCs w:val="22"/>
        </w:rPr>
        <w:t>napirend</w:t>
      </w:r>
    </w:p>
    <w:bookmarkEnd w:id="1"/>
    <w:p w14:paraId="62C23397" w14:textId="7B9A944B" w:rsidR="00436C59" w:rsidRPr="00436C59" w:rsidRDefault="004E4A01" w:rsidP="00436C59">
      <w:pPr>
        <w:pStyle w:val="Listaszerbekezds"/>
        <w:ind w:left="72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440D0CCD" w14:textId="765D1B06" w:rsidR="0002058F" w:rsidRPr="0002058F" w:rsidRDefault="0002058F" w:rsidP="0002058F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7162098E" w14:textId="4B20E788" w:rsidR="00737E25" w:rsidRDefault="00737E25" w:rsidP="00737E25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Kunhegyesi Nikolett</w:t>
      </w:r>
      <w:r w:rsidRPr="00EE01D9">
        <w:rPr>
          <w:b/>
          <w:sz w:val="22"/>
          <w:szCs w:val="22"/>
        </w:rPr>
        <w:t xml:space="preserve"> a testület elnöke</w:t>
      </w:r>
      <w:r w:rsidRPr="00EE01D9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</w:t>
      </w:r>
      <w:r>
        <w:rPr>
          <w:bCs/>
          <w:sz w:val="22"/>
        </w:rPr>
        <w:t xml:space="preserve">Kiskőrös Város Cigány Nemzetiségi Önkormányzata minden év decemberében </w:t>
      </w:r>
      <w:r>
        <w:rPr>
          <w:sz w:val="22"/>
          <w:szCs w:val="22"/>
        </w:rPr>
        <w:t>a roma kultúra és a hagyományok ápolása, a többségi társadalomba való beilleszkedés elősegítése céljából Mikulás-napi ünnepséget szervez, mely az idei évben is megtartásra kerül. A</w:t>
      </w:r>
      <w:r w:rsidR="006E4F3A">
        <w:rPr>
          <w:sz w:val="22"/>
          <w:szCs w:val="22"/>
        </w:rPr>
        <w:t xml:space="preserve"> Mikulás nap</w:t>
      </w:r>
      <w:r>
        <w:rPr>
          <w:sz w:val="22"/>
          <w:szCs w:val="22"/>
        </w:rPr>
        <w:t xml:space="preserve"> megvalósítás</w:t>
      </w:r>
      <w:r w:rsidR="006E4F3A">
        <w:rPr>
          <w:sz w:val="22"/>
          <w:szCs w:val="22"/>
        </w:rPr>
        <w:t>ának</w:t>
      </w:r>
      <w:r>
        <w:rPr>
          <w:sz w:val="22"/>
          <w:szCs w:val="22"/>
        </w:rPr>
        <w:t xml:space="preserve"> költségeire </w:t>
      </w:r>
      <w:r w:rsidR="006E4F3A">
        <w:rPr>
          <w:sz w:val="22"/>
          <w:szCs w:val="22"/>
        </w:rPr>
        <w:t>73</w:t>
      </w:r>
      <w:r>
        <w:rPr>
          <w:sz w:val="22"/>
          <w:szCs w:val="22"/>
        </w:rPr>
        <w:t xml:space="preserve">0.000,- Ft összeg </w:t>
      </w:r>
      <w:r w:rsidRPr="00352CD1">
        <w:rPr>
          <w:sz w:val="22"/>
        </w:rPr>
        <w:t>biztos</w:t>
      </w:r>
      <w:r>
        <w:rPr>
          <w:sz w:val="22"/>
        </w:rPr>
        <w:t xml:space="preserve">ítását javasolja a testületnek </w:t>
      </w:r>
      <w:r>
        <w:rPr>
          <w:iCs/>
          <w:sz w:val="22"/>
          <w:szCs w:val="22"/>
        </w:rPr>
        <w:t xml:space="preserve">akként, hogy az összeg  </w:t>
      </w:r>
      <w:r w:rsidR="006E4F3A">
        <w:rPr>
          <w:iCs/>
          <w:sz w:val="22"/>
          <w:szCs w:val="22"/>
        </w:rPr>
        <w:t>előlegként</w:t>
      </w:r>
      <w:r>
        <w:rPr>
          <w:iCs/>
          <w:sz w:val="22"/>
          <w:szCs w:val="22"/>
        </w:rPr>
        <w:t xml:space="preserve"> kerüljön kifizetésre. </w:t>
      </w:r>
    </w:p>
    <w:p w14:paraId="59157A0E" w14:textId="77777777" w:rsidR="00737E25" w:rsidRDefault="00737E25" w:rsidP="00737E25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7F85376" w14:textId="77777777" w:rsidR="00737E25" w:rsidRDefault="00737E25" w:rsidP="00737E25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7CA6B0AD" w14:textId="77777777" w:rsidR="00737E25" w:rsidRDefault="00737E25" w:rsidP="00737E25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21D4E2BF" w14:textId="77777777" w:rsidR="00737E25" w:rsidRPr="004669DC" w:rsidRDefault="00737E25" w:rsidP="00737E2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t xml:space="preserve">„Kiskőrös Város Cigány Nemzetiségi Önkormányzata </w:t>
      </w:r>
    </w:p>
    <w:p w14:paraId="7F0B83A3" w14:textId="3C642A6A" w:rsidR="00737E25" w:rsidRPr="004669DC" w:rsidRDefault="00737E25" w:rsidP="00737E25">
      <w:pPr>
        <w:numPr>
          <w:ilvl w:val="0"/>
          <w:numId w:val="79"/>
        </w:numPr>
        <w:jc w:val="both"/>
        <w:rPr>
          <w:sz w:val="22"/>
          <w:szCs w:val="22"/>
        </w:rPr>
      </w:pPr>
      <w:r w:rsidRPr="004669DC">
        <w:rPr>
          <w:bCs/>
          <w:sz w:val="22"/>
          <w:szCs w:val="22"/>
        </w:rPr>
        <w:t xml:space="preserve">egyetért azzal, hogy </w:t>
      </w:r>
      <w:r w:rsidRPr="004669DC">
        <w:rPr>
          <w:sz w:val="22"/>
          <w:szCs w:val="22"/>
        </w:rPr>
        <w:t>a kiskőrösi cigány nemzetiségi közösség erősítése, kultúra és a hagyományok ápolása, a többségi társadalomba való beilleszkedés elősegítése céljából  Mikulás-napi ünnepséget szervez</w:t>
      </w:r>
      <w:r>
        <w:rPr>
          <w:sz w:val="22"/>
          <w:szCs w:val="22"/>
        </w:rPr>
        <w:t>zen</w:t>
      </w:r>
      <w:r w:rsidRPr="004669DC">
        <w:rPr>
          <w:sz w:val="22"/>
          <w:szCs w:val="22"/>
        </w:rPr>
        <w:t>, melynek megvalósítási</w:t>
      </w:r>
      <w:r w:rsidRPr="004669DC">
        <w:rPr>
          <w:bCs/>
          <w:sz w:val="22"/>
          <w:szCs w:val="22"/>
        </w:rPr>
        <w:t xml:space="preserve"> </w:t>
      </w:r>
      <w:r w:rsidRPr="004669DC">
        <w:rPr>
          <w:sz w:val="22"/>
        </w:rPr>
        <w:t xml:space="preserve">költségeire </w:t>
      </w:r>
      <w:r w:rsidR="006E4F3A">
        <w:rPr>
          <w:sz w:val="22"/>
        </w:rPr>
        <w:t>73</w:t>
      </w:r>
      <w:r w:rsidRPr="004669DC">
        <w:rPr>
          <w:sz w:val="22"/>
          <w:szCs w:val="22"/>
        </w:rPr>
        <w:t>0.000,- forint összeget biztosítson.</w:t>
      </w:r>
    </w:p>
    <w:p w14:paraId="77C604A4" w14:textId="6DD6F9F5" w:rsidR="00737E25" w:rsidRPr="004669DC" w:rsidRDefault="00737E25" w:rsidP="00737E25">
      <w:pPr>
        <w:pStyle w:val="NormlWeb"/>
        <w:numPr>
          <w:ilvl w:val="0"/>
          <w:numId w:val="79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669DC">
        <w:rPr>
          <w:bCs/>
          <w:sz w:val="22"/>
          <w:szCs w:val="22"/>
        </w:rPr>
        <w:t>az 1. pontban meghatározott összeget a 202</w:t>
      </w:r>
      <w:r w:rsidR="006E4F3A">
        <w:rPr>
          <w:bCs/>
          <w:sz w:val="22"/>
          <w:szCs w:val="22"/>
        </w:rPr>
        <w:t>5</w:t>
      </w:r>
      <w:r w:rsidRPr="004669DC">
        <w:rPr>
          <w:bCs/>
          <w:sz w:val="22"/>
          <w:szCs w:val="22"/>
        </w:rPr>
        <w:t>. évi költségvetésének</w:t>
      </w:r>
      <w:r w:rsidRPr="004669DC">
        <w:rPr>
          <w:sz w:val="22"/>
          <w:szCs w:val="22"/>
        </w:rPr>
        <w:t xml:space="preserve"> terhére biztosítja.</w:t>
      </w:r>
    </w:p>
    <w:p w14:paraId="3950D03C" w14:textId="3F99C50B" w:rsidR="004B71FE" w:rsidRPr="000F3A7B" w:rsidRDefault="004B71FE" w:rsidP="004B71FE">
      <w:pPr>
        <w:pStyle w:val="Listaszerbekezds"/>
        <w:numPr>
          <w:ilvl w:val="0"/>
          <w:numId w:val="79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730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3F3F0160" w14:textId="77777777" w:rsidR="00737E25" w:rsidRPr="004669DC" w:rsidRDefault="00737E25" w:rsidP="00737E25">
      <w:pPr>
        <w:ind w:right="150"/>
        <w:rPr>
          <w:b/>
          <w:sz w:val="22"/>
          <w:szCs w:val="22"/>
        </w:rPr>
      </w:pPr>
    </w:p>
    <w:p w14:paraId="6F248DF3" w14:textId="77777777" w:rsidR="00737E25" w:rsidRPr="004669DC" w:rsidRDefault="00737E25" w:rsidP="00737E25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68669E75" w14:textId="77777777" w:rsidR="00737E25" w:rsidRPr="004669DC" w:rsidRDefault="00737E25" w:rsidP="00737E25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27DB1E27" w14:textId="77777777" w:rsidR="00182D85" w:rsidRDefault="00182D85" w:rsidP="00182D85">
      <w:pPr>
        <w:rPr>
          <w:sz w:val="22"/>
          <w:szCs w:val="22"/>
        </w:rPr>
      </w:pPr>
    </w:p>
    <w:p w14:paraId="56C03FDF" w14:textId="77777777" w:rsidR="0002058F" w:rsidRDefault="0002058F" w:rsidP="00D76DA0">
      <w:pPr>
        <w:jc w:val="both"/>
        <w:rPr>
          <w:sz w:val="22"/>
          <w:szCs w:val="22"/>
        </w:rPr>
      </w:pPr>
    </w:p>
    <w:p w14:paraId="542AEE21" w14:textId="1DDA3216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DFE55D6" w14:textId="77777777" w:rsidR="00D76DA0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</w:p>
    <w:p w14:paraId="0862E4B6" w14:textId="74584EFB" w:rsidR="00182D85" w:rsidRPr="00FD1131" w:rsidRDefault="00182D85" w:rsidP="00182D8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C007F4">
        <w:rPr>
          <w:b/>
          <w:sz w:val="22"/>
          <w:szCs w:val="22"/>
          <w:u w:val="single"/>
        </w:rPr>
        <w:t>8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54ECDBC1" w14:textId="77777777" w:rsidR="00182D85" w:rsidRPr="00FD1131" w:rsidRDefault="00182D85" w:rsidP="00182D85">
      <w:pPr>
        <w:ind w:right="150"/>
        <w:jc w:val="both"/>
        <w:rPr>
          <w:b/>
          <w:sz w:val="22"/>
          <w:szCs w:val="22"/>
          <w:u w:val="single"/>
        </w:rPr>
      </w:pPr>
    </w:p>
    <w:p w14:paraId="1DB75973" w14:textId="77777777" w:rsidR="00182D85" w:rsidRPr="00C32BFB" w:rsidRDefault="00182D85" w:rsidP="00182D8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30B35E5" w14:textId="77777777" w:rsidR="00182D85" w:rsidRPr="008104DA" w:rsidRDefault="00182D85" w:rsidP="00182D85">
      <w:pPr>
        <w:jc w:val="both"/>
        <w:rPr>
          <w:sz w:val="22"/>
          <w:szCs w:val="22"/>
        </w:rPr>
      </w:pPr>
    </w:p>
    <w:p w14:paraId="7E907858" w14:textId="77777777" w:rsidR="004B71FE" w:rsidRPr="004669DC" w:rsidRDefault="004B71FE" w:rsidP="004B71F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t xml:space="preserve">„Kiskőrös Város Cigány Nemzetiségi Önkormányzata </w:t>
      </w:r>
    </w:p>
    <w:p w14:paraId="0765C900" w14:textId="77777777" w:rsidR="004B71FE" w:rsidRPr="004669DC" w:rsidRDefault="004B71FE" w:rsidP="004B71FE">
      <w:pPr>
        <w:numPr>
          <w:ilvl w:val="0"/>
          <w:numId w:val="80"/>
        </w:numPr>
        <w:jc w:val="both"/>
        <w:rPr>
          <w:sz w:val="22"/>
          <w:szCs w:val="22"/>
        </w:rPr>
      </w:pPr>
      <w:r w:rsidRPr="004669DC">
        <w:rPr>
          <w:bCs/>
          <w:sz w:val="22"/>
          <w:szCs w:val="22"/>
        </w:rPr>
        <w:t xml:space="preserve">egyetért azzal, hogy </w:t>
      </w:r>
      <w:r w:rsidRPr="004669DC">
        <w:rPr>
          <w:sz w:val="22"/>
          <w:szCs w:val="22"/>
        </w:rPr>
        <w:t>a kiskőrösi cigány nemzetiségi közösség erősítése, kultúra és a hagyományok ápolása, a többségi társadalomba való beilleszkedés elősegítése céljából  Mikulás-napi ünnepséget szervez</w:t>
      </w:r>
      <w:r>
        <w:rPr>
          <w:sz w:val="22"/>
          <w:szCs w:val="22"/>
        </w:rPr>
        <w:t>zen</w:t>
      </w:r>
      <w:r w:rsidRPr="004669DC">
        <w:rPr>
          <w:sz w:val="22"/>
          <w:szCs w:val="22"/>
        </w:rPr>
        <w:t>, melynek megvalósítási</w:t>
      </w:r>
      <w:r w:rsidRPr="004669DC">
        <w:rPr>
          <w:bCs/>
          <w:sz w:val="22"/>
          <w:szCs w:val="22"/>
        </w:rPr>
        <w:t xml:space="preserve"> </w:t>
      </w:r>
      <w:r w:rsidRPr="004669DC">
        <w:rPr>
          <w:sz w:val="22"/>
        </w:rPr>
        <w:t xml:space="preserve">költségeire </w:t>
      </w:r>
      <w:r>
        <w:rPr>
          <w:sz w:val="22"/>
        </w:rPr>
        <w:t>73</w:t>
      </w:r>
      <w:r w:rsidRPr="004669DC">
        <w:rPr>
          <w:sz w:val="22"/>
          <w:szCs w:val="22"/>
        </w:rPr>
        <w:t>0.000,- forint összeget biztosítson.</w:t>
      </w:r>
    </w:p>
    <w:p w14:paraId="66DCB062" w14:textId="77777777" w:rsidR="004B71FE" w:rsidRPr="004669DC" w:rsidRDefault="004B71FE" w:rsidP="004B71FE">
      <w:pPr>
        <w:pStyle w:val="NormlWeb"/>
        <w:numPr>
          <w:ilvl w:val="0"/>
          <w:numId w:val="80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669D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4669DC">
        <w:rPr>
          <w:bCs/>
          <w:sz w:val="22"/>
          <w:szCs w:val="22"/>
        </w:rPr>
        <w:t>. évi költségvetésének</w:t>
      </w:r>
      <w:r w:rsidRPr="004669DC">
        <w:rPr>
          <w:sz w:val="22"/>
          <w:szCs w:val="22"/>
        </w:rPr>
        <w:t xml:space="preserve"> terhére biztosítja.</w:t>
      </w:r>
    </w:p>
    <w:p w14:paraId="3B677FF6" w14:textId="77777777" w:rsidR="004B71FE" w:rsidRPr="000F3A7B" w:rsidRDefault="004B71FE" w:rsidP="004B71FE">
      <w:pPr>
        <w:pStyle w:val="Listaszerbekezds"/>
        <w:numPr>
          <w:ilvl w:val="0"/>
          <w:numId w:val="80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730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0CA4CA7A" w14:textId="77777777" w:rsidR="004B71FE" w:rsidRPr="004669DC" w:rsidRDefault="004B71FE" w:rsidP="004B71FE">
      <w:pPr>
        <w:ind w:right="150"/>
        <w:rPr>
          <w:b/>
          <w:sz w:val="22"/>
          <w:szCs w:val="22"/>
        </w:rPr>
      </w:pPr>
    </w:p>
    <w:p w14:paraId="28F85016" w14:textId="77777777" w:rsidR="004B71FE" w:rsidRPr="004669DC" w:rsidRDefault="004B71FE" w:rsidP="004B71FE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59252472" w14:textId="77777777" w:rsidR="004B71FE" w:rsidRPr="004669DC" w:rsidRDefault="004B71FE" w:rsidP="004B71FE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07BF55C4" w14:textId="77777777" w:rsidR="00D76DA0" w:rsidRPr="00D354C8" w:rsidRDefault="00D76DA0" w:rsidP="00D76D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249FFD1" w14:textId="77777777" w:rsidR="00D76DA0" w:rsidRDefault="00D76DA0" w:rsidP="00D76DA0">
      <w:pPr>
        <w:jc w:val="center"/>
        <w:rPr>
          <w:b/>
          <w:iCs/>
          <w:sz w:val="22"/>
          <w:szCs w:val="22"/>
        </w:rPr>
      </w:pPr>
    </w:p>
    <w:p w14:paraId="0FE4DAF3" w14:textId="77777777" w:rsidR="00FE0AEE" w:rsidRDefault="00FE0AEE" w:rsidP="00D76DA0">
      <w:pPr>
        <w:jc w:val="center"/>
        <w:rPr>
          <w:b/>
          <w:iCs/>
          <w:sz w:val="22"/>
          <w:szCs w:val="22"/>
        </w:rPr>
      </w:pPr>
    </w:p>
    <w:p w14:paraId="0F0AAD36" w14:textId="2DC42633" w:rsidR="002B5443" w:rsidRDefault="00FE0AEE" w:rsidP="00FE0AE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Kunhegyesi Nikolett</w:t>
      </w:r>
      <w:r w:rsidRPr="00EE01D9">
        <w:rPr>
          <w:b/>
          <w:sz w:val="22"/>
          <w:szCs w:val="22"/>
        </w:rPr>
        <w:t xml:space="preserve"> a testület elnöke</w:t>
      </w:r>
      <w:r w:rsidRPr="00EE01D9">
        <w:rPr>
          <w:sz w:val="22"/>
          <w:szCs w:val="22"/>
        </w:rPr>
        <w:t xml:space="preserve"> elmondta, hogy</w:t>
      </w:r>
      <w:r w:rsidR="002B5443">
        <w:rPr>
          <w:sz w:val="22"/>
          <w:szCs w:val="22"/>
        </w:rPr>
        <w:t xml:space="preserve"> a NAK Magyarok Kenyere Nonprofit Közhasznú Kft. a Magyarok Kenyere Program 2025. évi megvalósítása érdekében 200 kg búza finomlisztet adományoz Kiskőrös Város Cigány Nemzetiségi Önkormányzata részére, melyet a közösségi összefogás erősítése és hagyományápolás céljából megvalósított rendezvényeiken kíván felhasználni.</w:t>
      </w:r>
    </w:p>
    <w:p w14:paraId="62F18B6C" w14:textId="77777777" w:rsidR="00FE0AEE" w:rsidRDefault="00FE0AEE" w:rsidP="00FE0AEE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677E89F2" w14:textId="77777777" w:rsidR="00FE0AEE" w:rsidRDefault="00FE0AEE" w:rsidP="00FE0AEE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7C7EEF56" w14:textId="77777777" w:rsidR="00FE0AEE" w:rsidRDefault="00FE0AEE" w:rsidP="00FE0AEE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2D469D2B" w14:textId="77777777" w:rsidR="00A0052C" w:rsidRDefault="00A0052C" w:rsidP="00FE0AEE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1BA65232" w14:textId="77777777" w:rsidR="00A0052C" w:rsidRDefault="00A0052C" w:rsidP="00FE0AEE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10B84006" w14:textId="56ABF81E" w:rsidR="002425FB" w:rsidRPr="002425FB" w:rsidRDefault="00FE0AEE" w:rsidP="00A0052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lastRenderedPageBreak/>
        <w:t xml:space="preserve">„Kiskőrös Város Cigány Nemzetiségi Önkormányzata </w:t>
      </w:r>
    </w:p>
    <w:p w14:paraId="5227A2B8" w14:textId="1317C9ED" w:rsidR="00ED0A57" w:rsidRPr="00ED0A57" w:rsidRDefault="002425FB" w:rsidP="00ED0A57">
      <w:pPr>
        <w:numPr>
          <w:ilvl w:val="0"/>
          <w:numId w:val="82"/>
        </w:numPr>
        <w:contextualSpacing/>
        <w:jc w:val="both"/>
        <w:rPr>
          <w:bCs/>
          <w:sz w:val="22"/>
          <w:szCs w:val="22"/>
        </w:rPr>
      </w:pPr>
      <w:r w:rsidRPr="002425FB">
        <w:rPr>
          <w:sz w:val="22"/>
          <w:szCs w:val="22"/>
        </w:rPr>
        <w:t xml:space="preserve">egyetért </w:t>
      </w:r>
      <w:r w:rsidR="00CD7FFD">
        <w:rPr>
          <w:sz w:val="22"/>
          <w:szCs w:val="22"/>
        </w:rPr>
        <w:t xml:space="preserve">azzal, hogy </w:t>
      </w:r>
      <w:r w:rsidRPr="002425FB">
        <w:rPr>
          <w:sz w:val="22"/>
          <w:szCs w:val="22"/>
        </w:rPr>
        <w:t>a</w:t>
      </w:r>
      <w:r w:rsidR="00ED0A57" w:rsidRPr="00ED0A57">
        <w:t xml:space="preserve"> </w:t>
      </w:r>
      <w:r w:rsidR="00ED0A57" w:rsidRPr="00ED0A57">
        <w:rPr>
          <w:sz w:val="22"/>
          <w:szCs w:val="22"/>
        </w:rPr>
        <w:t>NAK Magyarok Kenyere Nonprofit Közhasznú Kft. a Magyarok Kenyere Program 2025. évi megvalósítása érdekében 200 kg búza finomlisztet adományoz</w:t>
      </w:r>
      <w:r w:rsidR="00ED0A57">
        <w:rPr>
          <w:sz w:val="22"/>
          <w:szCs w:val="22"/>
        </w:rPr>
        <w:t>zon</w:t>
      </w:r>
      <w:r w:rsidR="00ED0A57" w:rsidRPr="00ED0A57">
        <w:rPr>
          <w:sz w:val="22"/>
          <w:szCs w:val="22"/>
        </w:rPr>
        <w:t xml:space="preserve"> Kiskőrös Város Cigány Nemzetiségi Önkormányzata részére, melyet a közösségi összefogás erősítése és hagyományápolás céljából megvalósított rendezvényeiken kíván</w:t>
      </w:r>
      <w:r w:rsidR="00ED0A57">
        <w:rPr>
          <w:sz w:val="22"/>
          <w:szCs w:val="22"/>
        </w:rPr>
        <w:t>nak</w:t>
      </w:r>
      <w:r w:rsidR="00ED0A57" w:rsidRPr="00ED0A57">
        <w:rPr>
          <w:sz w:val="22"/>
          <w:szCs w:val="22"/>
        </w:rPr>
        <w:t xml:space="preserve"> felhasználni.</w:t>
      </w:r>
    </w:p>
    <w:p w14:paraId="773C265E" w14:textId="77BD96B1" w:rsidR="00FE0AEE" w:rsidRPr="00ED0A57" w:rsidRDefault="002425FB" w:rsidP="002A65F4">
      <w:pPr>
        <w:numPr>
          <w:ilvl w:val="0"/>
          <w:numId w:val="82"/>
        </w:numPr>
        <w:contextualSpacing/>
        <w:jc w:val="both"/>
        <w:rPr>
          <w:b/>
          <w:sz w:val="22"/>
          <w:szCs w:val="22"/>
        </w:rPr>
      </w:pPr>
      <w:r w:rsidRPr="002425FB">
        <w:rPr>
          <w:sz w:val="22"/>
          <w:szCs w:val="22"/>
        </w:rPr>
        <w:t xml:space="preserve">felhatalmazza </w:t>
      </w:r>
      <w:r w:rsidRPr="00ED0A57">
        <w:rPr>
          <w:sz w:val="22"/>
          <w:szCs w:val="22"/>
        </w:rPr>
        <w:t>az elnököt</w:t>
      </w:r>
      <w:r w:rsidRPr="002425FB">
        <w:rPr>
          <w:sz w:val="22"/>
          <w:szCs w:val="22"/>
        </w:rPr>
        <w:t xml:space="preserve"> a határozat-tervezet mellékletét képező </w:t>
      </w:r>
      <w:r w:rsidRPr="00ED0A57">
        <w:rPr>
          <w:sz w:val="22"/>
          <w:szCs w:val="22"/>
        </w:rPr>
        <w:t>adományozási</w:t>
      </w:r>
      <w:r w:rsidRPr="002425FB">
        <w:rPr>
          <w:sz w:val="22"/>
          <w:szCs w:val="22"/>
        </w:rPr>
        <w:t xml:space="preserve"> szerződés aláírására</w:t>
      </w:r>
      <w:r w:rsidR="00ED0A57">
        <w:rPr>
          <w:sz w:val="22"/>
          <w:szCs w:val="22"/>
        </w:rPr>
        <w:t>.</w:t>
      </w:r>
    </w:p>
    <w:p w14:paraId="3BB67D83" w14:textId="77777777" w:rsidR="00ED0A57" w:rsidRPr="004669DC" w:rsidRDefault="00ED0A57" w:rsidP="00ED0A57">
      <w:pPr>
        <w:ind w:left="1080"/>
        <w:contextualSpacing/>
        <w:jc w:val="both"/>
        <w:rPr>
          <w:b/>
          <w:sz w:val="22"/>
          <w:szCs w:val="22"/>
        </w:rPr>
      </w:pPr>
    </w:p>
    <w:p w14:paraId="5998D13E" w14:textId="77777777" w:rsidR="00FE0AEE" w:rsidRPr="004669DC" w:rsidRDefault="00FE0AEE" w:rsidP="00FE0AEE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56A02358" w14:textId="77777777" w:rsidR="00FE0AEE" w:rsidRPr="004669DC" w:rsidRDefault="00FE0AEE" w:rsidP="00FE0AEE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5878CF6B" w14:textId="77777777" w:rsidR="00FE0AEE" w:rsidRDefault="00FE0AEE" w:rsidP="00FE0AEE">
      <w:pPr>
        <w:rPr>
          <w:sz w:val="22"/>
          <w:szCs w:val="22"/>
        </w:rPr>
      </w:pPr>
    </w:p>
    <w:p w14:paraId="2DBA1DA7" w14:textId="77777777" w:rsidR="00FE0AEE" w:rsidRDefault="00FE0AEE" w:rsidP="00FE0AEE">
      <w:pPr>
        <w:jc w:val="both"/>
        <w:rPr>
          <w:sz w:val="22"/>
          <w:szCs w:val="22"/>
        </w:rPr>
      </w:pPr>
    </w:p>
    <w:p w14:paraId="58106B14" w14:textId="77777777" w:rsidR="00FE0AEE" w:rsidRPr="00F75646" w:rsidRDefault="00FE0AEE" w:rsidP="00FE0AEE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8E8CF30" w14:textId="77777777" w:rsidR="00FE0AEE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</w:p>
    <w:p w14:paraId="66610DA5" w14:textId="4BE59E74" w:rsidR="00FE0AEE" w:rsidRPr="00FD1131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29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34556F66" w14:textId="77777777" w:rsidR="00FE0AEE" w:rsidRPr="00FD1131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</w:p>
    <w:p w14:paraId="4C9F6A94" w14:textId="77777777" w:rsidR="00FE0AEE" w:rsidRPr="00C32BFB" w:rsidRDefault="00FE0AEE" w:rsidP="00FE0AE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AC89765" w14:textId="77777777" w:rsidR="00FE0AEE" w:rsidRPr="008104DA" w:rsidRDefault="00FE0AEE" w:rsidP="00FE0AEE">
      <w:pPr>
        <w:jc w:val="both"/>
        <w:rPr>
          <w:sz w:val="22"/>
          <w:szCs w:val="22"/>
        </w:rPr>
      </w:pPr>
    </w:p>
    <w:p w14:paraId="49535900" w14:textId="3D43C471" w:rsidR="00A0052C" w:rsidRPr="002425FB" w:rsidRDefault="00A0052C" w:rsidP="00A0052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t xml:space="preserve">„Kiskőrös Város Cigány Nemzetiségi Önkormányzata </w:t>
      </w:r>
    </w:p>
    <w:p w14:paraId="1D8A4193" w14:textId="77777777" w:rsidR="00A0052C" w:rsidRPr="00ED0A57" w:rsidRDefault="00A0052C" w:rsidP="00A0052C">
      <w:pPr>
        <w:numPr>
          <w:ilvl w:val="0"/>
          <w:numId w:val="84"/>
        </w:numPr>
        <w:contextualSpacing/>
        <w:jc w:val="both"/>
        <w:rPr>
          <w:bCs/>
          <w:sz w:val="22"/>
          <w:szCs w:val="22"/>
        </w:rPr>
      </w:pPr>
      <w:r w:rsidRPr="002425FB">
        <w:rPr>
          <w:sz w:val="22"/>
          <w:szCs w:val="22"/>
        </w:rPr>
        <w:t xml:space="preserve">egyetért </w:t>
      </w:r>
      <w:r>
        <w:rPr>
          <w:sz w:val="22"/>
          <w:szCs w:val="22"/>
        </w:rPr>
        <w:t xml:space="preserve">azzal, hogy </w:t>
      </w:r>
      <w:r w:rsidRPr="002425FB">
        <w:rPr>
          <w:sz w:val="22"/>
          <w:szCs w:val="22"/>
        </w:rPr>
        <w:t>a</w:t>
      </w:r>
      <w:r w:rsidRPr="00ED0A57">
        <w:t xml:space="preserve"> </w:t>
      </w:r>
      <w:r w:rsidRPr="00ED0A57">
        <w:rPr>
          <w:sz w:val="22"/>
          <w:szCs w:val="22"/>
        </w:rPr>
        <w:t>NAK Magyarok Kenyere Nonprofit Közhasznú Kft. a Magyarok Kenyere Program 2025. évi megvalósítása érdekében 200 kg búza finomlisztet adományoz</w:t>
      </w:r>
      <w:r>
        <w:rPr>
          <w:sz w:val="22"/>
          <w:szCs w:val="22"/>
        </w:rPr>
        <w:t>zon</w:t>
      </w:r>
      <w:r w:rsidRPr="00ED0A57">
        <w:rPr>
          <w:sz w:val="22"/>
          <w:szCs w:val="22"/>
        </w:rPr>
        <w:t xml:space="preserve"> Kiskőrös Város Cigány Nemzetiségi Önkormányzata részére, melyet a közösségi összefogás erősítése és hagyományápolás céljából megvalósított rendezvényeiken kíván</w:t>
      </w:r>
      <w:r>
        <w:rPr>
          <w:sz w:val="22"/>
          <w:szCs w:val="22"/>
        </w:rPr>
        <w:t>nak</w:t>
      </w:r>
      <w:r w:rsidRPr="00ED0A57">
        <w:rPr>
          <w:sz w:val="22"/>
          <w:szCs w:val="22"/>
        </w:rPr>
        <w:t xml:space="preserve"> felhasználni.</w:t>
      </w:r>
    </w:p>
    <w:p w14:paraId="5C027673" w14:textId="77777777" w:rsidR="00A0052C" w:rsidRPr="00ED0A57" w:rsidRDefault="00A0052C" w:rsidP="00A0052C">
      <w:pPr>
        <w:numPr>
          <w:ilvl w:val="0"/>
          <w:numId w:val="84"/>
        </w:numPr>
        <w:contextualSpacing/>
        <w:jc w:val="both"/>
        <w:rPr>
          <w:b/>
          <w:sz w:val="22"/>
          <w:szCs w:val="22"/>
        </w:rPr>
      </w:pPr>
      <w:r w:rsidRPr="002425FB">
        <w:rPr>
          <w:sz w:val="22"/>
          <w:szCs w:val="22"/>
        </w:rPr>
        <w:t xml:space="preserve">felhatalmazza </w:t>
      </w:r>
      <w:r w:rsidRPr="00ED0A57">
        <w:rPr>
          <w:sz w:val="22"/>
          <w:szCs w:val="22"/>
        </w:rPr>
        <w:t>az elnököt</w:t>
      </w:r>
      <w:r w:rsidRPr="002425FB">
        <w:rPr>
          <w:sz w:val="22"/>
          <w:szCs w:val="22"/>
        </w:rPr>
        <w:t xml:space="preserve"> a határozat-tervezet mellékletét képező </w:t>
      </w:r>
      <w:r w:rsidRPr="00ED0A57">
        <w:rPr>
          <w:sz w:val="22"/>
          <w:szCs w:val="22"/>
        </w:rPr>
        <w:t>adományozási</w:t>
      </w:r>
      <w:r w:rsidRPr="002425FB">
        <w:rPr>
          <w:sz w:val="22"/>
          <w:szCs w:val="22"/>
        </w:rPr>
        <w:t xml:space="preserve"> szerződés aláírására</w:t>
      </w:r>
      <w:r>
        <w:rPr>
          <w:sz w:val="22"/>
          <w:szCs w:val="22"/>
        </w:rPr>
        <w:t>.</w:t>
      </w:r>
    </w:p>
    <w:p w14:paraId="6586EFA5" w14:textId="77777777" w:rsidR="00A0052C" w:rsidRPr="004669DC" w:rsidRDefault="00A0052C" w:rsidP="00A0052C">
      <w:pPr>
        <w:ind w:left="1080"/>
        <w:contextualSpacing/>
        <w:jc w:val="both"/>
        <w:rPr>
          <w:b/>
          <w:sz w:val="22"/>
          <w:szCs w:val="22"/>
        </w:rPr>
      </w:pPr>
    </w:p>
    <w:p w14:paraId="04A46CEE" w14:textId="77777777" w:rsidR="00A0052C" w:rsidRPr="004669DC" w:rsidRDefault="00A0052C" w:rsidP="00A0052C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32F38DB9" w14:textId="77777777" w:rsidR="00A0052C" w:rsidRPr="006148E9" w:rsidRDefault="00A0052C" w:rsidP="00A0052C">
      <w:pPr>
        <w:jc w:val="both"/>
        <w:rPr>
          <w:sz w:val="22"/>
          <w:szCs w:val="22"/>
        </w:rPr>
      </w:pPr>
      <w:r w:rsidRPr="002425FB">
        <w:rPr>
          <w:b/>
          <w:sz w:val="22"/>
          <w:szCs w:val="22"/>
          <w:u w:val="single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7E92CEDE" w14:textId="32A03E68" w:rsidR="006148E9" w:rsidRPr="006148E9" w:rsidRDefault="006148E9" w:rsidP="006148E9">
      <w:pPr>
        <w:spacing w:after="240"/>
        <w:jc w:val="right"/>
        <w:rPr>
          <w:i/>
          <w:iCs/>
          <w:sz w:val="22"/>
          <w:szCs w:val="22"/>
        </w:rPr>
      </w:pPr>
      <w:r w:rsidRPr="006148E9">
        <w:rPr>
          <w:i/>
          <w:iCs/>
          <w:sz w:val="22"/>
          <w:szCs w:val="22"/>
        </w:rPr>
        <w:t>Melléklet a 29/2025. sz. nemz. test. határozathoz</w:t>
      </w:r>
    </w:p>
    <w:p w14:paraId="05ECEAAF" w14:textId="5FE5664F" w:rsidR="006148E9" w:rsidRPr="006148E9" w:rsidRDefault="006148E9" w:rsidP="006148E9">
      <w:pPr>
        <w:spacing w:after="240"/>
        <w:jc w:val="center"/>
        <w:rPr>
          <w:b/>
          <w:sz w:val="22"/>
          <w:szCs w:val="22"/>
        </w:rPr>
      </w:pPr>
      <w:r w:rsidRPr="006148E9">
        <w:rPr>
          <w:b/>
          <w:sz w:val="22"/>
          <w:szCs w:val="22"/>
        </w:rPr>
        <w:t>Adományozási szerződés</w:t>
      </w:r>
    </w:p>
    <w:p w14:paraId="6CF3EA41" w14:textId="77777777" w:rsidR="006148E9" w:rsidRPr="006148E9" w:rsidRDefault="006148E9" w:rsidP="006148E9">
      <w:pPr>
        <w:jc w:val="both"/>
        <w:rPr>
          <w:b/>
          <w:sz w:val="22"/>
          <w:szCs w:val="22"/>
        </w:rPr>
      </w:pPr>
      <w:r w:rsidRPr="006148E9">
        <w:rPr>
          <w:sz w:val="22"/>
          <w:szCs w:val="22"/>
        </w:rPr>
        <w:t xml:space="preserve">amely létrejött egyrészről </w:t>
      </w:r>
      <w:r w:rsidRPr="006148E9">
        <w:rPr>
          <w:b/>
          <w:sz w:val="22"/>
          <w:szCs w:val="22"/>
        </w:rPr>
        <w:t>NAK Magyarok Kenyere Nonprofit Közhasznú Kft.</w:t>
      </w:r>
    </w:p>
    <w:p w14:paraId="646E9FAB" w14:textId="77777777" w:rsidR="006148E9" w:rsidRPr="006148E9" w:rsidRDefault="006148E9" w:rsidP="006148E9">
      <w:pPr>
        <w:rPr>
          <w:b/>
          <w:sz w:val="22"/>
          <w:szCs w:val="22"/>
        </w:rPr>
      </w:pPr>
      <w:r w:rsidRPr="006148E9">
        <w:rPr>
          <w:sz w:val="22"/>
          <w:szCs w:val="22"/>
        </w:rPr>
        <w:t>székhely:</w:t>
      </w:r>
      <w:r w:rsidRPr="006148E9">
        <w:rPr>
          <w:b/>
          <w:sz w:val="22"/>
          <w:szCs w:val="22"/>
        </w:rPr>
        <w:t xml:space="preserve"> </w:t>
      </w:r>
      <w:r w:rsidRPr="006148E9">
        <w:rPr>
          <w:sz w:val="22"/>
          <w:szCs w:val="22"/>
        </w:rPr>
        <w:t>1115 Budapest, Bartók Béla út 105-113</w:t>
      </w:r>
      <w:r w:rsidRPr="006148E9">
        <w:rPr>
          <w:b/>
          <w:sz w:val="22"/>
          <w:szCs w:val="22"/>
        </w:rPr>
        <w:t>.</w:t>
      </w:r>
    </w:p>
    <w:p w14:paraId="02F05E3B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adószám: 18457005-2-43</w:t>
      </w:r>
    </w:p>
    <w:p w14:paraId="5A5BC19E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 xml:space="preserve">képviseli: Horváth Vivien ügyvezető, </w:t>
      </w:r>
      <w:hyperlink r:id="rId8" w:history="1">
        <w:r w:rsidRPr="006148E9">
          <w:rPr>
            <w:rStyle w:val="Hiperhivatkozs"/>
            <w:sz w:val="22"/>
            <w:szCs w:val="22"/>
          </w:rPr>
          <w:t>horvath.vivien@nak.hu</w:t>
        </w:r>
      </w:hyperlink>
      <w:r w:rsidRPr="006148E9">
        <w:rPr>
          <w:sz w:val="22"/>
          <w:szCs w:val="22"/>
        </w:rPr>
        <w:t>, +36202793790</w:t>
      </w:r>
    </w:p>
    <w:p w14:paraId="0D1FAF7C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 xml:space="preserve">mint adományozó (a továbbiakban </w:t>
      </w:r>
      <w:r w:rsidRPr="006148E9">
        <w:rPr>
          <w:b/>
          <w:sz w:val="22"/>
          <w:szCs w:val="22"/>
        </w:rPr>
        <w:t>Adományozó</w:t>
      </w:r>
      <w:r w:rsidRPr="006148E9">
        <w:rPr>
          <w:sz w:val="22"/>
          <w:szCs w:val="22"/>
        </w:rPr>
        <w:t>),</w:t>
      </w:r>
    </w:p>
    <w:p w14:paraId="139BCD70" w14:textId="77777777" w:rsidR="006148E9" w:rsidRPr="006148E9" w:rsidRDefault="006148E9" w:rsidP="006148E9">
      <w:pPr>
        <w:rPr>
          <w:sz w:val="22"/>
          <w:szCs w:val="22"/>
        </w:rPr>
      </w:pPr>
    </w:p>
    <w:p w14:paraId="5B250DAA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másrészről</w:t>
      </w:r>
      <w:r w:rsidRPr="006148E9">
        <w:rPr>
          <w:b/>
          <w:bCs/>
          <w:sz w:val="22"/>
          <w:szCs w:val="22"/>
        </w:rPr>
        <w:t>: Kiskőrös Város Cigány Nemzetiségi Önkormányzata</w:t>
      </w:r>
    </w:p>
    <w:p w14:paraId="378A13A4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székhely: 6200 Kiskőrös, Petőfi Sándor tér 1.</w:t>
      </w:r>
    </w:p>
    <w:p w14:paraId="47204F19" w14:textId="77777777" w:rsidR="006148E9" w:rsidRPr="006148E9" w:rsidRDefault="006148E9" w:rsidP="006148E9">
      <w:pPr>
        <w:rPr>
          <w:strike/>
          <w:sz w:val="22"/>
          <w:szCs w:val="22"/>
        </w:rPr>
      </w:pPr>
      <w:r w:rsidRPr="006148E9">
        <w:rPr>
          <w:sz w:val="22"/>
          <w:szCs w:val="22"/>
        </w:rPr>
        <w:t>adószám: 15777218-1-03</w:t>
      </w:r>
    </w:p>
    <w:p w14:paraId="3D8747BA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 xml:space="preserve">képviseli: Kunhegyesi Nikolett elnök, </w:t>
      </w:r>
      <w:hyperlink r:id="rId9" w:history="1">
        <w:r w:rsidRPr="006148E9">
          <w:rPr>
            <w:rStyle w:val="Hiperhivatkozs"/>
            <w:sz w:val="22"/>
            <w:szCs w:val="22"/>
          </w:rPr>
          <w:t>kunhegyesinikolett11@gmail.com</w:t>
        </w:r>
      </w:hyperlink>
      <w:r w:rsidRPr="006148E9">
        <w:rPr>
          <w:sz w:val="22"/>
          <w:szCs w:val="22"/>
        </w:rPr>
        <w:t xml:space="preserve">, </w:t>
      </w:r>
      <w:r w:rsidRPr="006148E9">
        <w:rPr>
          <w:strike/>
          <w:sz w:val="22"/>
          <w:szCs w:val="22"/>
        </w:rPr>
        <w:t>+36202727130</w:t>
      </w:r>
      <w:r w:rsidRPr="006148E9">
        <w:rPr>
          <w:sz w:val="22"/>
          <w:szCs w:val="22"/>
        </w:rPr>
        <w:t xml:space="preserve">                +36-20/350-4025, +36-20/212- 7130</w:t>
      </w:r>
    </w:p>
    <w:p w14:paraId="09D775A7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rStyle w:val="normaltextrun"/>
          <w:color w:val="000000"/>
          <w:sz w:val="22"/>
          <w:szCs w:val="22"/>
          <w:shd w:val="clear" w:color="auto" w:fill="FFFFFF"/>
        </w:rPr>
        <w:t xml:space="preserve">mint Támogatott (a továbbiakban: </w:t>
      </w:r>
      <w:r w:rsidRPr="006148E9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Támogatott</w:t>
      </w:r>
      <w:r w:rsidRPr="006148E9">
        <w:rPr>
          <w:rStyle w:val="normaltextrun"/>
          <w:color w:val="000000"/>
          <w:sz w:val="22"/>
          <w:szCs w:val="22"/>
          <w:shd w:val="clear" w:color="auto" w:fill="FFFFFF"/>
        </w:rPr>
        <w:t>)</w:t>
      </w:r>
    </w:p>
    <w:p w14:paraId="29C93B4C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a továbbiakban együttesen: Felek között az alábbi feltételek mellett:</w:t>
      </w:r>
    </w:p>
    <w:p w14:paraId="27F48BDB" w14:textId="77777777" w:rsidR="006148E9" w:rsidRPr="006148E9" w:rsidRDefault="006148E9" w:rsidP="006148E9">
      <w:pPr>
        <w:rPr>
          <w:sz w:val="22"/>
          <w:szCs w:val="22"/>
        </w:rPr>
      </w:pPr>
    </w:p>
    <w:p w14:paraId="6BA621B4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rPr>
          <w:b/>
          <w:sz w:val="22"/>
          <w:szCs w:val="22"/>
        </w:rPr>
      </w:pPr>
      <w:r w:rsidRPr="006148E9">
        <w:rPr>
          <w:b/>
          <w:sz w:val="22"/>
          <w:szCs w:val="22"/>
        </w:rPr>
        <w:t>Az adomány leírása:</w:t>
      </w:r>
    </w:p>
    <w:p w14:paraId="5F67EBBA" w14:textId="77777777" w:rsidR="006148E9" w:rsidRPr="006148E9" w:rsidRDefault="006148E9" w:rsidP="006148E9">
      <w:pPr>
        <w:ind w:left="227"/>
        <w:jc w:val="both"/>
        <w:rPr>
          <w:sz w:val="22"/>
          <w:szCs w:val="22"/>
        </w:rPr>
      </w:pPr>
      <w:r w:rsidRPr="006148E9">
        <w:rPr>
          <w:sz w:val="22"/>
          <w:szCs w:val="22"/>
        </w:rPr>
        <w:t>Adományozó a Magyarok Kenyere program 2025. évi megvalósítása keretében az alábbi termékeket bocsátja Támogatott részére térítésmentes adományként, Adományozó közhasznú célja megvalósításának elősegítése érdekében</w:t>
      </w:r>
    </w:p>
    <w:p w14:paraId="30CB29CB" w14:textId="77777777" w:rsidR="006148E9" w:rsidRPr="006148E9" w:rsidRDefault="006148E9" w:rsidP="006148E9">
      <w:pPr>
        <w:ind w:left="227"/>
        <w:jc w:val="both"/>
        <w:rPr>
          <w:sz w:val="22"/>
          <w:szCs w:val="22"/>
        </w:rPr>
      </w:pPr>
    </w:p>
    <w:p w14:paraId="7D0F27CF" w14:textId="77777777" w:rsidR="006148E9" w:rsidRPr="006148E9" w:rsidRDefault="006148E9" w:rsidP="006148E9">
      <w:pPr>
        <w:ind w:left="227"/>
        <w:rPr>
          <w:b/>
          <w:bCs/>
          <w:sz w:val="22"/>
          <w:szCs w:val="22"/>
        </w:rPr>
      </w:pPr>
      <w:r w:rsidRPr="006148E9">
        <w:rPr>
          <w:sz w:val="22"/>
          <w:szCs w:val="22"/>
        </w:rPr>
        <w:t>Termék megnevezése: búza finomliszt</w:t>
      </w:r>
    </w:p>
    <w:p w14:paraId="497732F3" w14:textId="77777777" w:rsidR="006148E9" w:rsidRPr="006148E9" w:rsidRDefault="006148E9" w:rsidP="006148E9">
      <w:pPr>
        <w:ind w:left="227"/>
        <w:rPr>
          <w:b/>
          <w:bCs/>
          <w:sz w:val="22"/>
          <w:szCs w:val="22"/>
        </w:rPr>
      </w:pPr>
      <w:r w:rsidRPr="006148E9">
        <w:rPr>
          <w:sz w:val="22"/>
          <w:szCs w:val="22"/>
        </w:rPr>
        <w:t>Termék egységára: 151,74.- Ft/kg</w:t>
      </w:r>
    </w:p>
    <w:p w14:paraId="7CEA6CC4" w14:textId="77777777" w:rsidR="006148E9" w:rsidRPr="006148E9" w:rsidRDefault="006148E9" w:rsidP="006148E9">
      <w:pPr>
        <w:ind w:left="227"/>
        <w:rPr>
          <w:sz w:val="22"/>
          <w:szCs w:val="22"/>
        </w:rPr>
      </w:pPr>
    </w:p>
    <w:p w14:paraId="485B88E6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rPr>
          <w:sz w:val="22"/>
          <w:szCs w:val="22"/>
        </w:rPr>
      </w:pPr>
      <w:r w:rsidRPr="006148E9">
        <w:rPr>
          <w:b/>
          <w:sz w:val="22"/>
          <w:szCs w:val="22"/>
        </w:rPr>
        <w:t xml:space="preserve">Az adomány összesített értéke: </w:t>
      </w:r>
      <w:r w:rsidRPr="006148E9">
        <w:rPr>
          <w:sz w:val="22"/>
          <w:szCs w:val="22"/>
        </w:rPr>
        <w:t>Felek az adomány adományozáskori forgalmi értékét 30 348 Ft, azaz Harmincezer-háromszáznegyvennyolc forint összegben határozzák meg.</w:t>
      </w:r>
    </w:p>
    <w:p w14:paraId="7A9FB665" w14:textId="77777777" w:rsidR="006148E9" w:rsidRPr="006148E9" w:rsidRDefault="006148E9" w:rsidP="006148E9">
      <w:pPr>
        <w:pStyle w:val="Listaszerbekezds"/>
        <w:rPr>
          <w:sz w:val="22"/>
          <w:szCs w:val="22"/>
        </w:rPr>
      </w:pPr>
    </w:p>
    <w:p w14:paraId="5C252E89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rPr>
          <w:bCs/>
          <w:sz w:val="22"/>
          <w:szCs w:val="22"/>
        </w:rPr>
      </w:pPr>
      <w:r w:rsidRPr="006148E9">
        <w:rPr>
          <w:bCs/>
          <w:sz w:val="22"/>
          <w:szCs w:val="22"/>
        </w:rPr>
        <w:t xml:space="preserve">Az adomány elszállításáért, további tárolásával kapcsolatban esetleges felmerült költségeiért a Támogatott felel. </w:t>
      </w:r>
    </w:p>
    <w:p w14:paraId="197722B3" w14:textId="77777777" w:rsidR="006148E9" w:rsidRPr="006148E9" w:rsidRDefault="006148E9" w:rsidP="006148E9">
      <w:pPr>
        <w:rPr>
          <w:bCs/>
          <w:sz w:val="22"/>
          <w:szCs w:val="22"/>
        </w:rPr>
      </w:pPr>
    </w:p>
    <w:p w14:paraId="0A7AFA35" w14:textId="77777777" w:rsidR="006148E9" w:rsidRPr="006148E9" w:rsidRDefault="006148E9" w:rsidP="006148E9">
      <w:pPr>
        <w:pStyle w:val="Listaszerbekezds"/>
        <w:numPr>
          <w:ilvl w:val="1"/>
          <w:numId w:val="86"/>
        </w:numPr>
        <w:contextualSpacing/>
        <w:rPr>
          <w:bCs/>
          <w:sz w:val="22"/>
          <w:szCs w:val="22"/>
        </w:rPr>
      </w:pPr>
      <w:r w:rsidRPr="006148E9">
        <w:rPr>
          <w:bCs/>
          <w:sz w:val="22"/>
          <w:szCs w:val="22"/>
        </w:rPr>
        <w:t>Termék átvételi helye</w:t>
      </w:r>
    </w:p>
    <w:p w14:paraId="2ADD7A2E" w14:textId="77777777" w:rsidR="006148E9" w:rsidRPr="006148E9" w:rsidRDefault="006148E9" w:rsidP="006148E9">
      <w:pPr>
        <w:pStyle w:val="Listaszerbekezds"/>
        <w:numPr>
          <w:ilvl w:val="1"/>
          <w:numId w:val="86"/>
        </w:numPr>
        <w:contextualSpacing/>
        <w:rPr>
          <w:bCs/>
          <w:sz w:val="22"/>
          <w:szCs w:val="22"/>
        </w:rPr>
      </w:pPr>
      <w:r w:rsidRPr="006148E9">
        <w:rPr>
          <w:bCs/>
          <w:sz w:val="22"/>
          <w:szCs w:val="22"/>
        </w:rPr>
        <w:t>Termék kiszállítási helye: cím, elérhetőség</w:t>
      </w:r>
    </w:p>
    <w:p w14:paraId="0DA4EFA9" w14:textId="77777777" w:rsidR="006148E9" w:rsidRPr="006148E9" w:rsidRDefault="006148E9" w:rsidP="006148E9">
      <w:pPr>
        <w:ind w:left="227"/>
        <w:jc w:val="both"/>
        <w:rPr>
          <w:sz w:val="22"/>
          <w:szCs w:val="22"/>
        </w:rPr>
      </w:pPr>
    </w:p>
    <w:p w14:paraId="0B8ADBAC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jc w:val="both"/>
        <w:rPr>
          <w:sz w:val="22"/>
          <w:szCs w:val="22"/>
        </w:rPr>
      </w:pPr>
      <w:r w:rsidRPr="006148E9">
        <w:rPr>
          <w:sz w:val="22"/>
          <w:szCs w:val="22"/>
        </w:rPr>
        <w:t xml:space="preserve">Felek jelen szerződést </w:t>
      </w:r>
      <w:r w:rsidRPr="006148E9">
        <w:rPr>
          <w:b/>
          <w:bCs/>
          <w:sz w:val="22"/>
          <w:szCs w:val="22"/>
        </w:rPr>
        <w:t>2025. december 31. napjáig</w:t>
      </w:r>
      <w:r w:rsidRPr="006148E9">
        <w:rPr>
          <w:sz w:val="22"/>
          <w:szCs w:val="22"/>
        </w:rPr>
        <w:t xml:space="preserve"> </w:t>
      </w:r>
      <w:r w:rsidRPr="006148E9">
        <w:rPr>
          <w:b/>
          <w:bCs/>
          <w:sz w:val="22"/>
          <w:szCs w:val="22"/>
        </w:rPr>
        <w:t>terjedő határozott</w:t>
      </w:r>
      <w:r w:rsidRPr="006148E9">
        <w:rPr>
          <w:sz w:val="22"/>
          <w:szCs w:val="22"/>
        </w:rPr>
        <w:t xml:space="preserve"> időtartamra kötik.</w:t>
      </w:r>
    </w:p>
    <w:p w14:paraId="691A0E94" w14:textId="77777777" w:rsidR="006148E9" w:rsidRPr="006148E9" w:rsidRDefault="006148E9" w:rsidP="006148E9">
      <w:pPr>
        <w:ind w:left="227"/>
        <w:jc w:val="both"/>
        <w:rPr>
          <w:sz w:val="22"/>
          <w:szCs w:val="22"/>
        </w:rPr>
      </w:pPr>
    </w:p>
    <w:p w14:paraId="27AE2D57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jc w:val="both"/>
        <w:rPr>
          <w:sz w:val="22"/>
          <w:szCs w:val="22"/>
        </w:rPr>
      </w:pPr>
      <w:r w:rsidRPr="006148E9">
        <w:rPr>
          <w:sz w:val="22"/>
          <w:szCs w:val="22"/>
        </w:rPr>
        <w:t>Támogatott vállalja, hogy az adomány felhasználásáról írásbeli tájékoztatót küld Adományozónak. A tájékoztató minta a szerződés 1. számú mellékletét képezi, melynek kitöltésével Támogatott az átadás-átvétel tényét is igazolja.</w:t>
      </w:r>
    </w:p>
    <w:p w14:paraId="600E39D2" w14:textId="77777777" w:rsidR="006148E9" w:rsidRPr="006148E9" w:rsidRDefault="006148E9" w:rsidP="006148E9">
      <w:pPr>
        <w:jc w:val="both"/>
        <w:rPr>
          <w:sz w:val="22"/>
          <w:szCs w:val="22"/>
        </w:rPr>
      </w:pPr>
    </w:p>
    <w:p w14:paraId="1CCD179D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jc w:val="both"/>
        <w:rPr>
          <w:sz w:val="22"/>
          <w:szCs w:val="22"/>
        </w:rPr>
      </w:pPr>
      <w:r w:rsidRPr="006148E9">
        <w:rPr>
          <w:sz w:val="22"/>
          <w:szCs w:val="22"/>
        </w:rPr>
        <w:t>Támogatott lehetőségei szerint, az adatvédelmi szabályok figyelembevételével az adomány átvételét, illetve közvetlen kedvezményezetteknek történő átadását fényképekkel és rövid magyarázó szöveggel dokumentálja, amelyet elektronikus úton eljuttat Adományozó részére. (</w:t>
      </w:r>
      <w:hyperlink r:id="rId10" w:history="1">
        <w:r w:rsidRPr="006148E9">
          <w:rPr>
            <w:rStyle w:val="Hiperhivatkozs"/>
            <w:sz w:val="22"/>
            <w:szCs w:val="22"/>
          </w:rPr>
          <w:t>magyarokkenyere@magyarokkenyere.hu</w:t>
        </w:r>
      </w:hyperlink>
      <w:r w:rsidRPr="006148E9">
        <w:rPr>
          <w:sz w:val="22"/>
          <w:szCs w:val="22"/>
        </w:rPr>
        <w:t>)</w:t>
      </w:r>
    </w:p>
    <w:p w14:paraId="030FB236" w14:textId="77777777" w:rsidR="006148E9" w:rsidRPr="006148E9" w:rsidRDefault="006148E9" w:rsidP="006148E9">
      <w:pPr>
        <w:jc w:val="both"/>
        <w:rPr>
          <w:sz w:val="22"/>
          <w:szCs w:val="22"/>
        </w:rPr>
      </w:pPr>
    </w:p>
    <w:p w14:paraId="0C3482BC" w14:textId="77777777" w:rsidR="006148E9" w:rsidRPr="006148E9" w:rsidRDefault="006148E9" w:rsidP="006148E9">
      <w:pPr>
        <w:pStyle w:val="Listaszerbekezds"/>
        <w:numPr>
          <w:ilvl w:val="0"/>
          <w:numId w:val="86"/>
        </w:numPr>
        <w:contextualSpacing/>
        <w:jc w:val="both"/>
        <w:rPr>
          <w:sz w:val="22"/>
          <w:szCs w:val="22"/>
        </w:rPr>
      </w:pPr>
      <w:r w:rsidRPr="006148E9">
        <w:rPr>
          <w:sz w:val="22"/>
          <w:szCs w:val="22"/>
        </w:rPr>
        <w:t>Jelen szerződésben nem szabályozott kérdésekben a Polgári Törvénykönyvről szóló 2013. évi V. törvény rendelkezései, és az egyéb vonatkozó jogszabályok az irányadók.</w:t>
      </w:r>
    </w:p>
    <w:p w14:paraId="558813DB" w14:textId="77777777" w:rsidR="006148E9" w:rsidRPr="006148E9" w:rsidRDefault="006148E9" w:rsidP="006148E9">
      <w:pPr>
        <w:jc w:val="both"/>
        <w:rPr>
          <w:sz w:val="22"/>
          <w:szCs w:val="22"/>
        </w:rPr>
      </w:pPr>
    </w:p>
    <w:p w14:paraId="606E93CF" w14:textId="77777777" w:rsidR="006148E9" w:rsidRPr="006148E9" w:rsidRDefault="006148E9" w:rsidP="006148E9">
      <w:pPr>
        <w:jc w:val="both"/>
        <w:rPr>
          <w:sz w:val="22"/>
          <w:szCs w:val="22"/>
        </w:rPr>
      </w:pPr>
      <w:r w:rsidRPr="006148E9">
        <w:rPr>
          <w:sz w:val="22"/>
          <w:szCs w:val="22"/>
        </w:rPr>
        <w:t>Felek jelen szerződést – felhatalmazott képviselőik által, elolvasás és értelmezés után – mint ügyleti akaratukkal mindenben megegyezőt, helybenhagyólag írták alá.</w:t>
      </w:r>
    </w:p>
    <w:p w14:paraId="0D296643" w14:textId="77777777" w:rsidR="006148E9" w:rsidRPr="006148E9" w:rsidRDefault="006148E9" w:rsidP="006148E9">
      <w:pPr>
        <w:rPr>
          <w:sz w:val="22"/>
          <w:szCs w:val="22"/>
        </w:rPr>
      </w:pPr>
    </w:p>
    <w:p w14:paraId="0844C7B3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Kelt.: Budapest, 2025. …….</w:t>
      </w:r>
    </w:p>
    <w:p w14:paraId="51ADC9B6" w14:textId="77777777" w:rsidR="006148E9" w:rsidRPr="006148E9" w:rsidRDefault="006148E9" w:rsidP="006148E9">
      <w:pPr>
        <w:rPr>
          <w:sz w:val="22"/>
          <w:szCs w:val="22"/>
        </w:rPr>
      </w:pPr>
    </w:p>
    <w:p w14:paraId="132020FD" w14:textId="77777777" w:rsidR="006148E9" w:rsidRPr="006148E9" w:rsidRDefault="006148E9" w:rsidP="006148E9">
      <w:pPr>
        <w:rPr>
          <w:sz w:val="22"/>
          <w:szCs w:val="22"/>
        </w:rPr>
      </w:pPr>
    </w:p>
    <w:p w14:paraId="529E4387" w14:textId="77777777" w:rsidR="006148E9" w:rsidRPr="006148E9" w:rsidRDefault="006148E9" w:rsidP="006148E9">
      <w:pPr>
        <w:tabs>
          <w:tab w:val="left" w:pos="5245"/>
        </w:tabs>
        <w:rPr>
          <w:sz w:val="22"/>
          <w:szCs w:val="22"/>
        </w:rPr>
      </w:pPr>
    </w:p>
    <w:p w14:paraId="1C918609" w14:textId="77777777" w:rsidR="006148E9" w:rsidRPr="006148E9" w:rsidRDefault="006148E9" w:rsidP="006148E9">
      <w:pPr>
        <w:tabs>
          <w:tab w:val="left" w:pos="5245"/>
        </w:tabs>
        <w:rPr>
          <w:sz w:val="22"/>
          <w:szCs w:val="22"/>
        </w:rPr>
      </w:pPr>
      <w:r w:rsidRPr="006148E9">
        <w:rPr>
          <w:sz w:val="22"/>
          <w:szCs w:val="22"/>
        </w:rPr>
        <w:t>……………………………………………</w:t>
      </w:r>
      <w:r w:rsidRPr="006148E9">
        <w:rPr>
          <w:sz w:val="22"/>
          <w:szCs w:val="22"/>
        </w:rPr>
        <w:tab/>
        <w:t>………………………………………..</w:t>
      </w:r>
    </w:p>
    <w:p w14:paraId="15CFC1A4" w14:textId="77777777" w:rsidR="006148E9" w:rsidRPr="006148E9" w:rsidRDefault="006148E9" w:rsidP="006148E9">
      <w:pPr>
        <w:tabs>
          <w:tab w:val="left" w:pos="1134"/>
          <w:tab w:val="left" w:pos="6379"/>
        </w:tabs>
        <w:rPr>
          <w:b/>
          <w:sz w:val="22"/>
          <w:szCs w:val="22"/>
        </w:rPr>
      </w:pPr>
      <w:r w:rsidRPr="006148E9">
        <w:rPr>
          <w:b/>
          <w:sz w:val="22"/>
          <w:szCs w:val="22"/>
        </w:rPr>
        <w:t xml:space="preserve"> </w:t>
      </w:r>
      <w:r w:rsidRPr="006148E9">
        <w:rPr>
          <w:b/>
          <w:sz w:val="22"/>
          <w:szCs w:val="22"/>
        </w:rPr>
        <w:tab/>
      </w:r>
      <w:r w:rsidRPr="006148E9">
        <w:rPr>
          <w:sz w:val="22"/>
          <w:szCs w:val="22"/>
        </w:rPr>
        <w:t>Adományozó</w:t>
      </w:r>
      <w:r w:rsidRPr="006148E9">
        <w:rPr>
          <w:sz w:val="22"/>
          <w:szCs w:val="22"/>
        </w:rPr>
        <w:tab/>
        <w:t>Támogatott</w:t>
      </w:r>
    </w:p>
    <w:p w14:paraId="5E447729" w14:textId="77777777" w:rsidR="006148E9" w:rsidRPr="006148E9" w:rsidRDefault="006148E9" w:rsidP="006148E9">
      <w:pPr>
        <w:spacing w:after="120"/>
        <w:rPr>
          <w:b/>
          <w:sz w:val="22"/>
          <w:szCs w:val="22"/>
          <w:u w:val="single"/>
        </w:rPr>
      </w:pPr>
    </w:p>
    <w:p w14:paraId="039C3DC9" w14:textId="77777777" w:rsidR="006148E9" w:rsidRPr="006148E9" w:rsidRDefault="006148E9" w:rsidP="006148E9">
      <w:pPr>
        <w:spacing w:after="120"/>
        <w:rPr>
          <w:b/>
          <w:sz w:val="22"/>
          <w:szCs w:val="22"/>
          <w:u w:val="single"/>
        </w:rPr>
      </w:pPr>
    </w:p>
    <w:p w14:paraId="1BFAEBFD" w14:textId="77777777" w:rsidR="006148E9" w:rsidRPr="006148E9" w:rsidRDefault="006148E9" w:rsidP="006148E9">
      <w:pPr>
        <w:numPr>
          <w:ilvl w:val="0"/>
          <w:numId w:val="85"/>
        </w:numPr>
        <w:spacing w:after="120" w:line="259" w:lineRule="auto"/>
        <w:jc w:val="right"/>
        <w:rPr>
          <w:sz w:val="22"/>
          <w:szCs w:val="22"/>
        </w:rPr>
      </w:pPr>
      <w:r w:rsidRPr="006148E9">
        <w:rPr>
          <w:sz w:val="22"/>
          <w:szCs w:val="22"/>
        </w:rPr>
        <w:t>számú melléklet</w:t>
      </w:r>
    </w:p>
    <w:p w14:paraId="043C0395" w14:textId="77777777" w:rsidR="006148E9" w:rsidRPr="006148E9" w:rsidRDefault="006148E9" w:rsidP="006148E9">
      <w:pPr>
        <w:spacing w:after="120"/>
        <w:jc w:val="center"/>
        <w:rPr>
          <w:b/>
          <w:sz w:val="22"/>
          <w:szCs w:val="22"/>
          <w:u w:val="single"/>
        </w:rPr>
      </w:pPr>
    </w:p>
    <w:p w14:paraId="0D62273A" w14:textId="77777777" w:rsidR="006148E9" w:rsidRPr="006148E9" w:rsidRDefault="006148E9" w:rsidP="006148E9">
      <w:pPr>
        <w:spacing w:after="120"/>
        <w:jc w:val="center"/>
        <w:rPr>
          <w:b/>
          <w:sz w:val="22"/>
          <w:szCs w:val="22"/>
          <w:u w:val="single"/>
        </w:rPr>
      </w:pPr>
      <w:r w:rsidRPr="006148E9">
        <w:rPr>
          <w:b/>
          <w:sz w:val="22"/>
          <w:szCs w:val="22"/>
          <w:u w:val="single"/>
        </w:rPr>
        <w:t>Tájékoztató</w:t>
      </w:r>
    </w:p>
    <w:p w14:paraId="0987831D" w14:textId="77777777" w:rsidR="006148E9" w:rsidRPr="006148E9" w:rsidRDefault="006148E9" w:rsidP="006148E9">
      <w:pPr>
        <w:spacing w:after="480"/>
        <w:jc w:val="center"/>
        <w:rPr>
          <w:sz w:val="22"/>
          <w:szCs w:val="22"/>
        </w:rPr>
      </w:pPr>
      <w:r w:rsidRPr="006148E9">
        <w:rPr>
          <w:sz w:val="22"/>
          <w:szCs w:val="22"/>
        </w:rPr>
        <w:t>a Magyarok Kenyere program keretében 2025. évben kapott természetbeni adomány felhasználásáról</w:t>
      </w:r>
    </w:p>
    <w:p w14:paraId="2EBD9500" w14:textId="77777777" w:rsidR="006148E9" w:rsidRPr="006148E9" w:rsidRDefault="006148E9" w:rsidP="006148E9">
      <w:pPr>
        <w:jc w:val="both"/>
        <w:rPr>
          <w:sz w:val="22"/>
          <w:szCs w:val="22"/>
        </w:rPr>
      </w:pPr>
      <w:r w:rsidRPr="006148E9">
        <w:rPr>
          <w:sz w:val="22"/>
          <w:szCs w:val="22"/>
          <w:u w:val="single"/>
        </w:rPr>
        <w:t>Adományozó:</w:t>
      </w:r>
      <w:r w:rsidRPr="006148E9">
        <w:rPr>
          <w:sz w:val="22"/>
          <w:szCs w:val="22"/>
        </w:rPr>
        <w:t xml:space="preserve"> </w:t>
      </w:r>
      <w:r w:rsidRPr="006148E9">
        <w:rPr>
          <w:b/>
          <w:sz w:val="22"/>
          <w:szCs w:val="22"/>
        </w:rPr>
        <w:t xml:space="preserve">NAK Magyarok Kenyere Nonprofit Közhasznú Kft. </w:t>
      </w:r>
      <w:r w:rsidRPr="006148E9">
        <w:rPr>
          <w:sz w:val="22"/>
          <w:szCs w:val="22"/>
        </w:rPr>
        <w:t>(székhely:</w:t>
      </w:r>
      <w:r w:rsidRPr="006148E9">
        <w:rPr>
          <w:b/>
          <w:sz w:val="22"/>
          <w:szCs w:val="22"/>
        </w:rPr>
        <w:t xml:space="preserve"> </w:t>
      </w:r>
      <w:r w:rsidRPr="006148E9">
        <w:rPr>
          <w:sz w:val="22"/>
          <w:szCs w:val="22"/>
        </w:rPr>
        <w:t>1115 Budapest, Bartók Béla út 105-113.;</w:t>
      </w:r>
      <w:r w:rsidRPr="006148E9">
        <w:rPr>
          <w:b/>
          <w:sz w:val="22"/>
          <w:szCs w:val="22"/>
        </w:rPr>
        <w:t xml:space="preserve"> </w:t>
      </w:r>
      <w:r w:rsidRPr="006148E9">
        <w:rPr>
          <w:sz w:val="22"/>
          <w:szCs w:val="22"/>
        </w:rPr>
        <w:t xml:space="preserve">adószám: 18457005-2-43; cégjegyzékszám: 01-09-346953). </w:t>
      </w:r>
    </w:p>
    <w:p w14:paraId="3A09F3F2" w14:textId="77777777" w:rsidR="006148E9" w:rsidRPr="006148E9" w:rsidRDefault="006148E9" w:rsidP="006148E9">
      <w:pPr>
        <w:jc w:val="both"/>
        <w:rPr>
          <w:b/>
          <w:sz w:val="22"/>
          <w:szCs w:val="22"/>
        </w:rPr>
      </w:pPr>
    </w:p>
    <w:p w14:paraId="2AE067AD" w14:textId="77777777" w:rsidR="006148E9" w:rsidRPr="006148E9" w:rsidRDefault="006148E9" w:rsidP="006148E9">
      <w:pPr>
        <w:rPr>
          <w:sz w:val="22"/>
          <w:szCs w:val="22"/>
          <w:u w:val="single"/>
        </w:rPr>
      </w:pPr>
      <w:r w:rsidRPr="006148E9">
        <w:rPr>
          <w:sz w:val="22"/>
          <w:szCs w:val="22"/>
          <w:u w:val="single"/>
        </w:rPr>
        <w:t>Támogatott:</w:t>
      </w:r>
    </w:p>
    <w:p w14:paraId="7DF62CBD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 xml:space="preserve">másrészről: </w:t>
      </w:r>
      <w:r w:rsidRPr="006148E9">
        <w:rPr>
          <w:b/>
          <w:bCs/>
          <w:sz w:val="22"/>
          <w:szCs w:val="22"/>
        </w:rPr>
        <w:t>Kiskőrös Város Cigány Nemzetiségi Önkormányzata</w:t>
      </w:r>
      <w:r w:rsidRPr="006148E9">
        <w:rPr>
          <w:sz w:val="22"/>
          <w:szCs w:val="22"/>
        </w:rPr>
        <w:t xml:space="preserve"> </w:t>
      </w:r>
    </w:p>
    <w:p w14:paraId="681F4725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székhely: 6200 Kiskőrös, Petőfi Sándor tér 1.</w:t>
      </w:r>
    </w:p>
    <w:p w14:paraId="12F93348" w14:textId="77777777" w:rsidR="006148E9" w:rsidRPr="006148E9" w:rsidRDefault="006148E9" w:rsidP="006148E9">
      <w:pPr>
        <w:rPr>
          <w:sz w:val="22"/>
          <w:szCs w:val="22"/>
        </w:rPr>
      </w:pPr>
    </w:p>
    <w:p w14:paraId="7D3106A7" w14:textId="77777777" w:rsidR="006148E9" w:rsidRPr="006148E9" w:rsidRDefault="006148E9" w:rsidP="006148E9">
      <w:pPr>
        <w:rPr>
          <w:sz w:val="22"/>
          <w:szCs w:val="22"/>
        </w:rPr>
      </w:pPr>
    </w:p>
    <w:p w14:paraId="5CD92908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>Átvett adomány megnevezése: búza finomliszt</w:t>
      </w:r>
    </w:p>
    <w:p w14:paraId="1207F532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</w:rPr>
        <w:t xml:space="preserve">Mennyisége: 200 kg. </w:t>
      </w:r>
    </w:p>
    <w:p w14:paraId="5656381C" w14:textId="77777777" w:rsidR="006148E9" w:rsidRPr="006148E9" w:rsidRDefault="006148E9" w:rsidP="006148E9">
      <w:pPr>
        <w:spacing w:after="360"/>
        <w:rPr>
          <w:sz w:val="22"/>
          <w:szCs w:val="22"/>
        </w:rPr>
      </w:pPr>
      <w:r w:rsidRPr="006148E9">
        <w:rPr>
          <w:sz w:val="22"/>
          <w:szCs w:val="22"/>
        </w:rPr>
        <w:t>Értéke: 30 348 Ft</w:t>
      </w:r>
    </w:p>
    <w:p w14:paraId="44B365CF" w14:textId="77777777" w:rsidR="006148E9" w:rsidRPr="006148E9" w:rsidRDefault="006148E9" w:rsidP="006148E9">
      <w:pPr>
        <w:rPr>
          <w:sz w:val="22"/>
          <w:szCs w:val="22"/>
        </w:rPr>
      </w:pPr>
      <w:r w:rsidRPr="006148E9">
        <w:rPr>
          <w:sz w:val="22"/>
          <w:szCs w:val="22"/>
          <w:u w:val="single"/>
        </w:rPr>
        <w:t>Felhasználás:</w:t>
      </w:r>
      <w:r w:rsidRPr="006148E9">
        <w:rPr>
          <w:sz w:val="22"/>
          <w:szCs w:val="22"/>
        </w:rPr>
        <w:tab/>
        <w:t>célja: ……………………………………………………………………….</w:t>
      </w:r>
    </w:p>
    <w:p w14:paraId="315595A9" w14:textId="77777777" w:rsidR="006148E9" w:rsidRPr="006148E9" w:rsidRDefault="006148E9" w:rsidP="006148E9">
      <w:pPr>
        <w:ind w:left="1416"/>
        <w:rPr>
          <w:sz w:val="22"/>
          <w:szCs w:val="22"/>
        </w:rPr>
      </w:pPr>
      <w:r w:rsidRPr="006148E9">
        <w:rPr>
          <w:sz w:val="22"/>
          <w:szCs w:val="22"/>
        </w:rPr>
        <w:t>módja: ………………………………………………………………………</w:t>
      </w:r>
    </w:p>
    <w:p w14:paraId="3B5B379B" w14:textId="77777777" w:rsidR="006148E9" w:rsidRPr="006148E9" w:rsidRDefault="006148E9" w:rsidP="006148E9">
      <w:pPr>
        <w:ind w:left="1416"/>
        <w:rPr>
          <w:sz w:val="22"/>
          <w:szCs w:val="22"/>
        </w:rPr>
      </w:pPr>
    </w:p>
    <w:p w14:paraId="35710C87" w14:textId="77777777" w:rsidR="006148E9" w:rsidRPr="006148E9" w:rsidRDefault="006148E9" w:rsidP="006148E9">
      <w:pPr>
        <w:spacing w:after="360"/>
        <w:ind w:left="708" w:firstLine="708"/>
        <w:rPr>
          <w:sz w:val="22"/>
          <w:szCs w:val="22"/>
        </w:rPr>
      </w:pPr>
      <w:r w:rsidRPr="006148E9">
        <w:rPr>
          <w:sz w:val="22"/>
          <w:szCs w:val="22"/>
        </w:rPr>
        <w:t xml:space="preserve">Végső felhasználóként hány fő részesült az adományból: ……. fő </w:t>
      </w:r>
    </w:p>
    <w:p w14:paraId="4CFA5B01" w14:textId="77777777" w:rsidR="006148E9" w:rsidRPr="006148E9" w:rsidRDefault="006148E9" w:rsidP="006148E9">
      <w:pPr>
        <w:rPr>
          <w:i/>
          <w:iCs/>
          <w:sz w:val="22"/>
          <w:szCs w:val="22"/>
        </w:rPr>
      </w:pPr>
      <w:r w:rsidRPr="006148E9">
        <w:rPr>
          <w:sz w:val="22"/>
          <w:szCs w:val="22"/>
        </w:rPr>
        <w:lastRenderedPageBreak/>
        <w:t xml:space="preserve">Az adományozással, átvétellel, illetve a Magyarok Kenyere programmal kapcsolatos egyéb közlemény, észrevétel </w:t>
      </w:r>
      <w:r w:rsidRPr="006148E9">
        <w:rPr>
          <w:i/>
          <w:iCs/>
          <w:sz w:val="22"/>
          <w:szCs w:val="22"/>
        </w:rPr>
        <w:t>(nem kötelező):</w:t>
      </w:r>
    </w:p>
    <w:p w14:paraId="3B82058A" w14:textId="77777777" w:rsidR="006148E9" w:rsidRPr="006148E9" w:rsidRDefault="006148E9" w:rsidP="006148E9">
      <w:pPr>
        <w:rPr>
          <w:i/>
          <w:iCs/>
          <w:sz w:val="22"/>
          <w:szCs w:val="22"/>
        </w:rPr>
      </w:pPr>
    </w:p>
    <w:p w14:paraId="69FFBD75" w14:textId="4886E9EE" w:rsidR="006148E9" w:rsidRPr="006148E9" w:rsidRDefault="006148E9" w:rsidP="006148E9">
      <w:pPr>
        <w:spacing w:after="240"/>
        <w:rPr>
          <w:sz w:val="22"/>
          <w:szCs w:val="22"/>
        </w:rPr>
      </w:pPr>
      <w:r w:rsidRPr="006148E9">
        <w:rPr>
          <w:sz w:val="22"/>
          <w:szCs w:val="22"/>
        </w:rPr>
        <w:t>…………………………………………………………………………………………………………..</w:t>
      </w:r>
    </w:p>
    <w:p w14:paraId="05BE8138" w14:textId="14DA42C6" w:rsidR="006148E9" w:rsidRPr="006148E9" w:rsidRDefault="006148E9" w:rsidP="006148E9">
      <w:pPr>
        <w:spacing w:after="720"/>
        <w:rPr>
          <w:sz w:val="22"/>
          <w:szCs w:val="22"/>
        </w:rPr>
      </w:pPr>
      <w:r w:rsidRPr="006148E9">
        <w:rPr>
          <w:sz w:val="22"/>
          <w:szCs w:val="22"/>
        </w:rPr>
        <w:t>KeltKiskőrös, 2025. ......</w:t>
      </w:r>
    </w:p>
    <w:p w14:paraId="786FF065" w14:textId="77777777" w:rsidR="006148E9" w:rsidRPr="006148E9" w:rsidRDefault="006148E9" w:rsidP="006148E9">
      <w:pPr>
        <w:tabs>
          <w:tab w:val="left" w:pos="5387"/>
        </w:tabs>
        <w:rPr>
          <w:sz w:val="22"/>
          <w:szCs w:val="22"/>
        </w:rPr>
      </w:pPr>
      <w:r w:rsidRPr="006148E9">
        <w:rPr>
          <w:sz w:val="22"/>
          <w:szCs w:val="22"/>
        </w:rPr>
        <w:tab/>
        <w:t>………………………………………</w:t>
      </w:r>
    </w:p>
    <w:p w14:paraId="79665597" w14:textId="77777777" w:rsidR="006148E9" w:rsidRPr="006148E9" w:rsidRDefault="006148E9" w:rsidP="006148E9">
      <w:pPr>
        <w:tabs>
          <w:tab w:val="left" w:pos="6663"/>
        </w:tabs>
        <w:rPr>
          <w:sz w:val="22"/>
          <w:szCs w:val="22"/>
        </w:rPr>
      </w:pPr>
      <w:r w:rsidRPr="006148E9">
        <w:rPr>
          <w:sz w:val="22"/>
          <w:szCs w:val="22"/>
        </w:rPr>
        <w:tab/>
        <w:t>Támogatott</w:t>
      </w:r>
    </w:p>
    <w:p w14:paraId="65EE6848" w14:textId="77777777" w:rsidR="006148E9" w:rsidRPr="006148E9" w:rsidRDefault="006148E9" w:rsidP="006148E9">
      <w:pPr>
        <w:rPr>
          <w:sz w:val="22"/>
          <w:szCs w:val="22"/>
        </w:rPr>
      </w:pPr>
    </w:p>
    <w:p w14:paraId="669B5B97" w14:textId="77777777" w:rsidR="00981267" w:rsidRPr="006148E9" w:rsidRDefault="00981267" w:rsidP="00FE0A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36436EB" w14:textId="77777777" w:rsidR="00981267" w:rsidRDefault="00981267" w:rsidP="00FE0A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185CF48" w14:textId="77777777" w:rsidR="00981267" w:rsidRPr="00D354C8" w:rsidRDefault="00981267" w:rsidP="00FE0A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B59B7D9" w14:textId="77777777" w:rsidR="002B7E30" w:rsidRDefault="002B7E30" w:rsidP="006148E9">
      <w:pPr>
        <w:rPr>
          <w:b/>
          <w:iCs/>
          <w:sz w:val="22"/>
          <w:szCs w:val="22"/>
        </w:rPr>
      </w:pPr>
    </w:p>
    <w:p w14:paraId="273E3832" w14:textId="77777777" w:rsidR="00042F0A" w:rsidRDefault="00042F0A" w:rsidP="00D76DA0">
      <w:pPr>
        <w:jc w:val="center"/>
        <w:rPr>
          <w:b/>
          <w:iCs/>
          <w:sz w:val="22"/>
          <w:szCs w:val="22"/>
        </w:rPr>
      </w:pPr>
    </w:p>
    <w:p w14:paraId="4F1D37C0" w14:textId="77777777" w:rsidR="00FE0AEE" w:rsidRPr="008B3FF5" w:rsidRDefault="00FE0AEE" w:rsidP="00FE0AEE">
      <w:pPr>
        <w:pStyle w:val="Listaszerbekezds"/>
        <w:numPr>
          <w:ilvl w:val="0"/>
          <w:numId w:val="8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2EF0939F" w14:textId="77777777" w:rsidR="00FE0AEE" w:rsidRPr="0074409B" w:rsidRDefault="00FE0AEE" w:rsidP="00FE0AEE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D26AC3">
        <w:rPr>
          <w:b/>
          <w:bCs/>
          <w:sz w:val="22"/>
          <w:szCs w:val="22"/>
        </w:rPr>
        <w:t>NEMZETISÉGI ÖNKORMÁNYZAT 2025. ÉVI KÖLTSÉGVETÉSÉNEK MÓDOSÍTÁSA</w:t>
      </w:r>
    </w:p>
    <w:p w14:paraId="5E5C108E" w14:textId="77777777" w:rsidR="00FE0AEE" w:rsidRPr="00436C59" w:rsidRDefault="00FE0AEE" w:rsidP="00FE0AEE">
      <w:pPr>
        <w:jc w:val="both"/>
        <w:rPr>
          <w:sz w:val="22"/>
          <w:szCs w:val="22"/>
        </w:rPr>
      </w:pPr>
      <w:r w:rsidRPr="00436C59">
        <w:rPr>
          <w:sz w:val="22"/>
          <w:szCs w:val="22"/>
          <w:u w:val="single"/>
        </w:rPr>
        <w:t>Előterjesztő</w:t>
      </w:r>
      <w:r w:rsidRPr="00436C59">
        <w:rPr>
          <w:sz w:val="22"/>
          <w:szCs w:val="22"/>
        </w:rPr>
        <w:t>: a nemzetiségi önkormányzat elnöke</w:t>
      </w:r>
    </w:p>
    <w:p w14:paraId="0CF3F09B" w14:textId="77777777" w:rsidR="00FE0AEE" w:rsidRPr="0002058F" w:rsidRDefault="00FE0AEE" w:rsidP="00FE0AEE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33878650" w14:textId="03B2B637" w:rsidR="002B7E30" w:rsidRDefault="00FE0AEE" w:rsidP="002B7E30">
      <w:pPr>
        <w:jc w:val="both"/>
        <w:rPr>
          <w:sz w:val="22"/>
          <w:szCs w:val="22"/>
        </w:rPr>
      </w:pPr>
      <w:r>
        <w:rPr>
          <w:b/>
          <w:sz w:val="22"/>
        </w:rPr>
        <w:t>Kőhegyiné Seres Anita költségvetési referens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>elmondta, hogy</w:t>
      </w:r>
      <w:r w:rsidR="002B7E30">
        <w:rPr>
          <w:sz w:val="22"/>
          <w:szCs w:val="22"/>
        </w:rPr>
        <w:t xml:space="preserve"> Kiskőrös Város Cigány Nemzetiségi Önkormányzat</w:t>
      </w:r>
      <w:r w:rsidR="00D871EE">
        <w:rPr>
          <w:sz w:val="22"/>
          <w:szCs w:val="22"/>
        </w:rPr>
        <w:t>a</w:t>
      </w:r>
      <w:r w:rsidR="002B7E30">
        <w:rPr>
          <w:sz w:val="22"/>
          <w:szCs w:val="22"/>
        </w:rPr>
        <w:t xml:space="preserve"> a </w:t>
      </w:r>
      <w:bookmarkStart w:id="2" w:name="_Hlk207184724"/>
      <w:r w:rsidR="002B7E30">
        <w:rPr>
          <w:sz w:val="22"/>
          <w:szCs w:val="22"/>
        </w:rPr>
        <w:t xml:space="preserve">ROMA-NEMZ-TAB-25-0341 számú </w:t>
      </w:r>
      <w:bookmarkEnd w:id="2"/>
      <w:r w:rsidR="002B7E30">
        <w:rPr>
          <w:sz w:val="22"/>
          <w:szCs w:val="22"/>
        </w:rPr>
        <w:t>pályázat megvalósítása</w:t>
      </w:r>
      <w:r w:rsidR="00D871EE">
        <w:rPr>
          <w:sz w:val="22"/>
          <w:szCs w:val="22"/>
        </w:rPr>
        <w:t xml:space="preserve"> során, </w:t>
      </w:r>
      <w:r w:rsidR="002B7E30">
        <w:rPr>
          <w:sz w:val="22"/>
          <w:szCs w:val="22"/>
        </w:rPr>
        <w:t xml:space="preserve">a felmerülő költségek </w:t>
      </w:r>
      <w:r w:rsidR="00D871EE">
        <w:rPr>
          <w:sz w:val="22"/>
          <w:szCs w:val="22"/>
        </w:rPr>
        <w:t xml:space="preserve">könyvelésekor </w:t>
      </w:r>
      <w:r w:rsidR="002B7E30">
        <w:rPr>
          <w:sz w:val="22"/>
          <w:szCs w:val="22"/>
        </w:rPr>
        <w:t>a személyi juttatások kiemelt előirányzat 70 000 Ft-tal,</w:t>
      </w:r>
      <w:r w:rsidR="002B7E30" w:rsidRPr="004F732F">
        <w:rPr>
          <w:sz w:val="22"/>
          <w:szCs w:val="22"/>
        </w:rPr>
        <w:t xml:space="preserve"> </w:t>
      </w:r>
      <w:r w:rsidR="002B7E30" w:rsidRPr="00F9366C">
        <w:rPr>
          <w:sz w:val="22"/>
          <w:szCs w:val="22"/>
        </w:rPr>
        <w:t>a munkaadókat terhelő járulékok és szociális hozzájárulási adó</w:t>
      </w:r>
      <w:r w:rsidR="002B7E30">
        <w:rPr>
          <w:sz w:val="22"/>
          <w:szCs w:val="22"/>
        </w:rPr>
        <w:t xml:space="preserve"> </w:t>
      </w:r>
      <w:r w:rsidR="002B7E30" w:rsidRPr="00F9366C">
        <w:rPr>
          <w:sz w:val="22"/>
          <w:szCs w:val="22"/>
        </w:rPr>
        <w:t xml:space="preserve">kiemelt előirányzat </w:t>
      </w:r>
      <w:r w:rsidR="002B7E30">
        <w:rPr>
          <w:sz w:val="22"/>
          <w:szCs w:val="22"/>
        </w:rPr>
        <w:t xml:space="preserve">8 190 Ft-tal csökkentésre </w:t>
      </w:r>
      <w:r w:rsidR="00E00A5A">
        <w:rPr>
          <w:sz w:val="22"/>
          <w:szCs w:val="22"/>
        </w:rPr>
        <w:t>került</w:t>
      </w:r>
      <w:r w:rsidR="002B7E30">
        <w:rPr>
          <w:sz w:val="22"/>
          <w:szCs w:val="22"/>
        </w:rPr>
        <w:t xml:space="preserve">, </w:t>
      </w:r>
      <w:r w:rsidR="002B7E30" w:rsidRPr="00F9366C">
        <w:rPr>
          <w:sz w:val="22"/>
          <w:szCs w:val="22"/>
        </w:rPr>
        <w:t xml:space="preserve">a dologi kiadások kiemelt előirányzat </w:t>
      </w:r>
      <w:r w:rsidR="002B7E30">
        <w:rPr>
          <w:sz w:val="22"/>
          <w:szCs w:val="22"/>
        </w:rPr>
        <w:t>78 190 Ft-tal megemelésre került. Az Önkormányzat Kiskőrös Város Polgármesterétől 2 150 000 Ft visszatérítendő támogatás</w:t>
      </w:r>
      <w:r w:rsidR="00E00A5A">
        <w:rPr>
          <w:sz w:val="22"/>
          <w:szCs w:val="22"/>
        </w:rPr>
        <w:t xml:space="preserve">t kapott </w:t>
      </w:r>
      <w:r w:rsidR="002B7E30">
        <w:rPr>
          <w:sz w:val="22"/>
          <w:szCs w:val="22"/>
        </w:rPr>
        <w:t>a ROMA-NEMZ-TAB-25-0341 és ROMA-NEMZ-KUL-25-0688 számú pályázatok megvalósításának költségeire. Időközben, a visszatérítendő támogatás utalását megelőzően a ROMA-NEMZ-TAB-25-0341 számú pályázat megvalósítására az 1 400 000 Ft támogatás megérkezett, melyet Kunhegyesi Nikolett elnök jelzett Kiskőrös Város Önkormányzat  felé így a visszatérítendő támogatással kapcsolatban aláírt szerződés megszüntetésre került.</w:t>
      </w:r>
      <w:r w:rsidR="00E00A5A">
        <w:rPr>
          <w:sz w:val="22"/>
          <w:szCs w:val="22"/>
        </w:rPr>
        <w:t xml:space="preserve"> </w:t>
      </w:r>
      <w:r w:rsidR="002B7E30">
        <w:rPr>
          <w:sz w:val="22"/>
          <w:szCs w:val="22"/>
        </w:rPr>
        <w:t>Az Önkormányzatnak a ROMA-NEMZ-TAB-25-0341 és ROMA-NEMZ-KUL-25-0688 számú pályázatok megvalósítása után a támogatási összegnek minimális mértékű visszafizetési kötelezettsége keletkezett, amit a Támogatáskezelő részére vissza kell utalnia</w:t>
      </w:r>
      <w:r w:rsidR="00E00A5A">
        <w:rPr>
          <w:sz w:val="22"/>
          <w:szCs w:val="22"/>
        </w:rPr>
        <w:t>, e</w:t>
      </w:r>
      <w:r w:rsidR="002B7E30">
        <w:rPr>
          <w:sz w:val="22"/>
          <w:szCs w:val="22"/>
        </w:rPr>
        <w:t xml:space="preserve">miatt a költségvetésben átcsoportosítás vált szükségessé. </w:t>
      </w:r>
    </w:p>
    <w:p w14:paraId="201DA880" w14:textId="7138850C" w:rsidR="00FE0AEE" w:rsidRPr="00F75646" w:rsidRDefault="00FE0AEE" w:rsidP="002B7E30">
      <w:pPr>
        <w:jc w:val="both"/>
        <w:rPr>
          <w:sz w:val="22"/>
          <w:szCs w:val="22"/>
        </w:rPr>
      </w:pPr>
    </w:p>
    <w:p w14:paraId="2CD602A1" w14:textId="77777777" w:rsidR="00FE0AEE" w:rsidRPr="0002058F" w:rsidRDefault="00FE0AEE" w:rsidP="00FE0AE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292FA2F2" w14:textId="77777777" w:rsidR="00FE0AEE" w:rsidRPr="0002058F" w:rsidRDefault="00FE0AEE" w:rsidP="00FE0AEE">
      <w:pPr>
        <w:jc w:val="both"/>
        <w:rPr>
          <w:sz w:val="22"/>
          <w:szCs w:val="22"/>
        </w:rPr>
      </w:pPr>
    </w:p>
    <w:p w14:paraId="028475AB" w14:textId="77777777" w:rsidR="002B7E30" w:rsidRDefault="002B7E30" w:rsidP="002B7E30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2EA2C8D6" w14:textId="77777777" w:rsidR="002B7E30" w:rsidRPr="008071A1" w:rsidRDefault="002B7E30" w:rsidP="002B7E30">
      <w:pPr>
        <w:pStyle w:val="Listaszerbekezds"/>
        <w:ind w:left="709" w:hanging="425"/>
        <w:jc w:val="both"/>
        <w:rPr>
          <w:sz w:val="22"/>
          <w:szCs w:val="22"/>
        </w:rPr>
      </w:pPr>
    </w:p>
    <w:p w14:paraId="35FF7790" w14:textId="77777777" w:rsidR="002B7E30" w:rsidRPr="00E503B3" w:rsidRDefault="002B7E30" w:rsidP="002B7E30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6 037 937</w:t>
      </w:r>
      <w:r w:rsidRPr="00C03095">
        <w:rPr>
          <w:sz w:val="22"/>
          <w:szCs w:val="22"/>
        </w:rPr>
        <w:t>,- forintban</w:t>
      </w:r>
    </w:p>
    <w:p w14:paraId="249A942C" w14:textId="77777777" w:rsidR="002B7E30" w:rsidRPr="00AA081C" w:rsidRDefault="002B7E30" w:rsidP="002B7E30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  <w:t>1</w:t>
      </w:r>
      <w:r>
        <w:rPr>
          <w:sz w:val="22"/>
          <w:szCs w:val="22"/>
        </w:rPr>
        <w:t> </w:t>
      </w:r>
      <w:r w:rsidRPr="00AA081C">
        <w:rPr>
          <w:sz w:val="22"/>
          <w:szCs w:val="22"/>
        </w:rPr>
        <w:t>149</w:t>
      </w:r>
      <w:r>
        <w:rPr>
          <w:sz w:val="22"/>
          <w:szCs w:val="22"/>
        </w:rPr>
        <w:t xml:space="preserve"> </w:t>
      </w:r>
      <w:r w:rsidRPr="00AA081C">
        <w:rPr>
          <w:sz w:val="22"/>
          <w:szCs w:val="22"/>
        </w:rPr>
        <w:t>884,- forintban</w:t>
      </w:r>
    </w:p>
    <w:p w14:paraId="5933330D" w14:textId="77777777" w:rsidR="002B7E30" w:rsidRPr="00AA081C" w:rsidRDefault="002B7E30" w:rsidP="002B7E30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7 187 821</w:t>
      </w:r>
      <w:r w:rsidRPr="00AA081C">
        <w:rPr>
          <w:sz w:val="22"/>
          <w:szCs w:val="22"/>
        </w:rPr>
        <w:t>,- forintban</w:t>
      </w:r>
    </w:p>
    <w:p w14:paraId="1C3A561D" w14:textId="77777777" w:rsidR="002B7E30" w:rsidRPr="008071A1" w:rsidRDefault="002B7E30" w:rsidP="002B7E30">
      <w:pPr>
        <w:ind w:left="1428" w:firstLine="696"/>
        <w:jc w:val="both"/>
        <w:rPr>
          <w:sz w:val="22"/>
          <w:szCs w:val="22"/>
        </w:rPr>
      </w:pPr>
    </w:p>
    <w:p w14:paraId="05064897" w14:textId="77777777" w:rsidR="002B7E30" w:rsidRDefault="002B7E30" w:rsidP="002B7E30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D1B8938" w14:textId="77777777" w:rsidR="002B7E30" w:rsidRDefault="002B7E30" w:rsidP="002B7E30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46C0450" w14:textId="77777777" w:rsidR="002B7E30" w:rsidRPr="008071A1" w:rsidRDefault="002B7E30" w:rsidP="002B7E30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</w:t>
      </w:r>
      <w:r w:rsidRPr="00012C2B">
        <w:rPr>
          <w:sz w:val="22"/>
          <w:szCs w:val="22"/>
        </w:rPr>
        <w:lastRenderedPageBreak/>
        <w:t>módosítások, átcsoportosítások összegszerű változásait, indokait és hatását a 2. sz. melléklet tartalmazza.</w:t>
      </w:r>
    </w:p>
    <w:p w14:paraId="3EEE11CE" w14:textId="77777777" w:rsidR="002B7E30" w:rsidRPr="008071A1" w:rsidRDefault="002B7E30" w:rsidP="002B7E30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3.. </w:t>
      </w:r>
      <w:r w:rsidRPr="008071A1">
        <w:rPr>
          <w:sz w:val="22"/>
          <w:szCs w:val="22"/>
        </w:rPr>
        <w:t xml:space="preserve">A </w:t>
      </w:r>
      <w:r w:rsidRPr="009D125C">
        <w:rPr>
          <w:color w:val="000000" w:themeColor="text1"/>
          <w:sz w:val="22"/>
          <w:szCs w:val="22"/>
        </w:rPr>
        <w:t xml:space="preserve">3/2025 </w:t>
      </w:r>
      <w:r w:rsidRPr="008071A1">
        <w:rPr>
          <w:sz w:val="22"/>
          <w:szCs w:val="22"/>
        </w:rPr>
        <w:t xml:space="preserve">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4E2DF423" w14:textId="77777777" w:rsidR="002B7E30" w:rsidRDefault="002B7E30" w:rsidP="002B7E30">
      <w:pPr>
        <w:jc w:val="both"/>
        <w:rPr>
          <w:b/>
          <w:sz w:val="22"/>
          <w:szCs w:val="22"/>
          <w:u w:val="single"/>
        </w:rPr>
      </w:pPr>
    </w:p>
    <w:p w14:paraId="53FBB68F" w14:textId="77777777" w:rsidR="002B7E30" w:rsidRPr="00E42021" w:rsidRDefault="002B7E30" w:rsidP="002B7E3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A976F9A" w14:textId="77777777" w:rsidR="002B7E30" w:rsidRDefault="002B7E30" w:rsidP="002B7E30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FA5B43A" w14:textId="77777777" w:rsidR="002B7E30" w:rsidRDefault="002B7E30" w:rsidP="00FE0AEE">
      <w:pPr>
        <w:jc w:val="both"/>
        <w:rPr>
          <w:sz w:val="22"/>
          <w:szCs w:val="22"/>
        </w:rPr>
      </w:pPr>
    </w:p>
    <w:p w14:paraId="4FF15BA5" w14:textId="682B493E" w:rsidR="00FE0AEE" w:rsidRPr="00F75646" w:rsidRDefault="00FE0AEE" w:rsidP="00FE0AEE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7955AC85" w14:textId="77777777" w:rsidR="00FE0AEE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</w:p>
    <w:p w14:paraId="66C85384" w14:textId="79968810" w:rsidR="00FE0AEE" w:rsidRPr="00FD1131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2E38C9B1" w14:textId="77777777" w:rsidR="00FE0AEE" w:rsidRPr="00FD1131" w:rsidRDefault="00FE0AEE" w:rsidP="00FE0AEE">
      <w:pPr>
        <w:ind w:right="150"/>
        <w:jc w:val="both"/>
        <w:rPr>
          <w:b/>
          <w:sz w:val="22"/>
          <w:szCs w:val="22"/>
          <w:u w:val="single"/>
        </w:rPr>
      </w:pPr>
    </w:p>
    <w:p w14:paraId="539E63DD" w14:textId="77777777" w:rsidR="00FE0AEE" w:rsidRPr="00C32BFB" w:rsidRDefault="00FE0AEE" w:rsidP="00FE0AE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E6A09F2" w14:textId="77777777" w:rsidR="00FE0AEE" w:rsidRPr="0002058F" w:rsidRDefault="00FE0AEE" w:rsidP="00FE0AEE">
      <w:pPr>
        <w:jc w:val="both"/>
        <w:rPr>
          <w:sz w:val="22"/>
          <w:szCs w:val="22"/>
        </w:rPr>
      </w:pPr>
    </w:p>
    <w:p w14:paraId="6C5EAE54" w14:textId="77777777" w:rsidR="002B7E30" w:rsidRDefault="002B7E30" w:rsidP="002B7E30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0752CA40" w14:textId="77777777" w:rsidR="002B7E30" w:rsidRPr="008071A1" w:rsidRDefault="002B7E30" w:rsidP="002B7E30">
      <w:pPr>
        <w:pStyle w:val="Listaszerbekezds"/>
        <w:ind w:left="709" w:hanging="425"/>
        <w:jc w:val="both"/>
        <w:rPr>
          <w:sz w:val="22"/>
          <w:szCs w:val="22"/>
        </w:rPr>
      </w:pPr>
    </w:p>
    <w:p w14:paraId="0E25A4F0" w14:textId="77777777" w:rsidR="002B7E30" w:rsidRPr="00E503B3" w:rsidRDefault="002B7E30" w:rsidP="002B7E30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6 037 937</w:t>
      </w:r>
      <w:r w:rsidRPr="00C03095">
        <w:rPr>
          <w:sz w:val="22"/>
          <w:szCs w:val="22"/>
        </w:rPr>
        <w:t>,- forintban</w:t>
      </w:r>
    </w:p>
    <w:p w14:paraId="55353AB1" w14:textId="77777777" w:rsidR="002B7E30" w:rsidRPr="00AA081C" w:rsidRDefault="002B7E30" w:rsidP="002B7E30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  <w:t>1</w:t>
      </w:r>
      <w:r>
        <w:rPr>
          <w:sz w:val="22"/>
          <w:szCs w:val="22"/>
        </w:rPr>
        <w:t> </w:t>
      </w:r>
      <w:r w:rsidRPr="00AA081C">
        <w:rPr>
          <w:sz w:val="22"/>
          <w:szCs w:val="22"/>
        </w:rPr>
        <w:t>149</w:t>
      </w:r>
      <w:r>
        <w:rPr>
          <w:sz w:val="22"/>
          <w:szCs w:val="22"/>
        </w:rPr>
        <w:t xml:space="preserve"> </w:t>
      </w:r>
      <w:r w:rsidRPr="00AA081C">
        <w:rPr>
          <w:sz w:val="22"/>
          <w:szCs w:val="22"/>
        </w:rPr>
        <w:t>884,- forintban</w:t>
      </w:r>
    </w:p>
    <w:p w14:paraId="76197848" w14:textId="77777777" w:rsidR="002B7E30" w:rsidRPr="00AA081C" w:rsidRDefault="002B7E30" w:rsidP="002B7E30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7 187 821</w:t>
      </w:r>
      <w:r w:rsidRPr="00AA081C">
        <w:rPr>
          <w:sz w:val="22"/>
          <w:szCs w:val="22"/>
        </w:rPr>
        <w:t>,- forintban</w:t>
      </w:r>
    </w:p>
    <w:p w14:paraId="4A285625" w14:textId="77777777" w:rsidR="002B7E30" w:rsidRPr="008071A1" w:rsidRDefault="002B7E30" w:rsidP="002B7E30">
      <w:pPr>
        <w:ind w:left="1428" w:firstLine="696"/>
        <w:jc w:val="both"/>
        <w:rPr>
          <w:sz w:val="22"/>
          <w:szCs w:val="22"/>
        </w:rPr>
      </w:pPr>
    </w:p>
    <w:p w14:paraId="087DAA2D" w14:textId="77777777" w:rsidR="002B7E30" w:rsidRDefault="002B7E30" w:rsidP="002B7E30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7F646EE" w14:textId="77777777" w:rsidR="002B7E30" w:rsidRDefault="002B7E30" w:rsidP="002B7E30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E0BF659" w14:textId="77777777" w:rsidR="002B7E30" w:rsidRPr="008071A1" w:rsidRDefault="002B7E30" w:rsidP="002B7E30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4BF67EA9" w14:textId="77777777" w:rsidR="002B7E30" w:rsidRPr="008071A1" w:rsidRDefault="002B7E30" w:rsidP="002B7E30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3.. </w:t>
      </w:r>
      <w:r w:rsidRPr="008071A1">
        <w:rPr>
          <w:sz w:val="22"/>
          <w:szCs w:val="22"/>
        </w:rPr>
        <w:t xml:space="preserve">A </w:t>
      </w:r>
      <w:r w:rsidRPr="009D125C">
        <w:rPr>
          <w:color w:val="000000" w:themeColor="text1"/>
          <w:sz w:val="22"/>
          <w:szCs w:val="22"/>
        </w:rPr>
        <w:t xml:space="preserve">3/2025 </w:t>
      </w:r>
      <w:r w:rsidRPr="008071A1">
        <w:rPr>
          <w:sz w:val="22"/>
          <w:szCs w:val="22"/>
        </w:rPr>
        <w:t xml:space="preserve">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4A65FA6D" w14:textId="77777777" w:rsidR="002B7E30" w:rsidRDefault="002B7E30" w:rsidP="002B7E30">
      <w:pPr>
        <w:jc w:val="both"/>
        <w:rPr>
          <w:b/>
          <w:sz w:val="22"/>
          <w:szCs w:val="22"/>
          <w:u w:val="single"/>
        </w:rPr>
      </w:pPr>
    </w:p>
    <w:p w14:paraId="45450A0E" w14:textId="77777777" w:rsidR="002B7E30" w:rsidRPr="00E42021" w:rsidRDefault="002B7E30" w:rsidP="002B7E3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49F887E" w14:textId="77777777" w:rsidR="002B7E30" w:rsidRDefault="002B7E30" w:rsidP="002B7E30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442448F" w14:textId="77777777" w:rsidR="002B7E30" w:rsidRDefault="002B7E30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C7F3056" w14:textId="77777777" w:rsidR="00C806A9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97CCA8D" w14:textId="23D05A4E" w:rsidR="00C806A9" w:rsidRDefault="001E5791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E5791">
        <w:rPr>
          <w:noProof/>
        </w:rPr>
        <w:lastRenderedPageBreak/>
        <w:drawing>
          <wp:inline distT="0" distB="0" distL="0" distR="0" wp14:anchorId="54B4B166" wp14:editId="278BCAF4">
            <wp:extent cx="5038725" cy="4764875"/>
            <wp:effectExtent l="0" t="0" r="0" b="0"/>
            <wp:docPr id="1249371843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759" cy="476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85A77" w14:textId="77777777" w:rsidR="00C806A9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2782009" w14:textId="20FC3BCE" w:rsidR="00C806A9" w:rsidRDefault="001E5791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E5791">
        <w:rPr>
          <w:noProof/>
        </w:rPr>
        <w:drawing>
          <wp:inline distT="0" distB="0" distL="0" distR="0" wp14:anchorId="31A24754" wp14:editId="3DBD1C2C">
            <wp:extent cx="5760085" cy="2841625"/>
            <wp:effectExtent l="0" t="0" r="0" b="0"/>
            <wp:docPr id="524784617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21390" w14:textId="750D4785" w:rsidR="00C806A9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57EBDA" w14:textId="77777777" w:rsidR="00C806A9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50088CC" w14:textId="77777777" w:rsidR="00C806A9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4295FA0" w14:textId="53C86BB6" w:rsidR="00C806A9" w:rsidRDefault="001E5791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E5791">
        <w:rPr>
          <w:noProof/>
        </w:rPr>
        <w:lastRenderedPageBreak/>
        <w:drawing>
          <wp:inline distT="0" distB="0" distL="0" distR="0" wp14:anchorId="4DEA545B" wp14:editId="71F1BD3D">
            <wp:extent cx="5760085" cy="3080385"/>
            <wp:effectExtent l="0" t="0" r="0" b="5715"/>
            <wp:docPr id="1188864727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B4666" w14:textId="77777777" w:rsidR="00C806A9" w:rsidRPr="00D354C8" w:rsidRDefault="00C806A9" w:rsidP="002B7E3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D4D0035" w14:textId="77777777" w:rsidR="002B7E30" w:rsidRDefault="002B7E30" w:rsidP="002B7E30">
      <w:pPr>
        <w:jc w:val="center"/>
        <w:rPr>
          <w:b/>
          <w:iCs/>
          <w:sz w:val="22"/>
          <w:szCs w:val="22"/>
        </w:rPr>
      </w:pPr>
    </w:p>
    <w:p w14:paraId="3B3C573C" w14:textId="77777777" w:rsidR="002656E8" w:rsidRDefault="002656E8" w:rsidP="00D85544">
      <w:pPr>
        <w:jc w:val="both"/>
        <w:rPr>
          <w:sz w:val="22"/>
          <w:szCs w:val="22"/>
        </w:rPr>
      </w:pPr>
    </w:p>
    <w:p w14:paraId="0F463534" w14:textId="77777777" w:rsidR="00C806A9" w:rsidRDefault="00C806A9" w:rsidP="00D85544">
      <w:pPr>
        <w:jc w:val="both"/>
        <w:rPr>
          <w:sz w:val="22"/>
          <w:szCs w:val="22"/>
        </w:rPr>
      </w:pPr>
    </w:p>
    <w:p w14:paraId="73063D5D" w14:textId="469FF7DD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755DAE">
        <w:rPr>
          <w:sz w:val="22"/>
          <w:szCs w:val="22"/>
        </w:rPr>
        <w:t>1</w:t>
      </w:r>
      <w:r w:rsidR="00C806A9">
        <w:rPr>
          <w:sz w:val="22"/>
          <w:szCs w:val="22"/>
        </w:rPr>
        <w:t>5</w:t>
      </w:r>
      <w:r w:rsidR="003D4E18">
        <w:rPr>
          <w:sz w:val="22"/>
          <w:szCs w:val="22"/>
        </w:rPr>
        <w:t>:</w:t>
      </w:r>
      <w:r w:rsidR="00C806A9">
        <w:rPr>
          <w:sz w:val="22"/>
          <w:szCs w:val="22"/>
        </w:rPr>
        <w:t>4</w:t>
      </w:r>
      <w:r w:rsidR="0007487F">
        <w:rPr>
          <w:sz w:val="22"/>
          <w:szCs w:val="22"/>
        </w:rPr>
        <w:t>5</w:t>
      </w:r>
      <w:r w:rsidRPr="003D2533">
        <w:rPr>
          <w:sz w:val="22"/>
          <w:szCs w:val="22"/>
        </w:rPr>
        <w:t xml:space="preserve"> órakor bezárta.</w:t>
      </w:r>
    </w:p>
    <w:p w14:paraId="516D1E15" w14:textId="77777777" w:rsidR="00D85544" w:rsidRDefault="00D85544" w:rsidP="00D85544">
      <w:pPr>
        <w:jc w:val="both"/>
        <w:rPr>
          <w:sz w:val="22"/>
          <w:szCs w:val="22"/>
        </w:rPr>
      </w:pPr>
    </w:p>
    <w:p w14:paraId="25DE8966" w14:textId="77777777" w:rsidR="00C806A9" w:rsidRPr="003D2533" w:rsidRDefault="00C806A9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819BA9D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</w:t>
      </w:r>
      <w:r w:rsidR="00755DAE" w:rsidRPr="00D354C8">
        <w:rPr>
          <w:sz w:val="22"/>
          <w:szCs w:val="22"/>
        </w:rPr>
        <w:t xml:space="preserve">Kunhegyesi Gábor (09. 29.) </w:t>
      </w:r>
      <w:r w:rsidRPr="003D2533">
        <w:rPr>
          <w:sz w:val="22"/>
          <w:szCs w:val="22"/>
        </w:rPr>
        <w:t xml:space="preserve">                                   </w:t>
      </w:r>
    </w:p>
    <w:p w14:paraId="7B97F655" w14:textId="6E440F64" w:rsidR="00D85544" w:rsidRPr="003D2533" w:rsidRDefault="00D85544" w:rsidP="0019454C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20DDD821" w:rsidR="00D85544" w:rsidRPr="003D2533" w:rsidRDefault="0007487F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4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C141" w14:textId="77777777" w:rsidR="00C97B59" w:rsidRDefault="00C97B59" w:rsidP="0032518A">
      <w:r>
        <w:separator/>
      </w:r>
    </w:p>
  </w:endnote>
  <w:endnote w:type="continuationSeparator" w:id="0">
    <w:p w14:paraId="4B2721A4" w14:textId="77777777" w:rsidR="00C97B59" w:rsidRDefault="00C97B5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0FF6" w14:textId="77777777" w:rsidR="00C97B59" w:rsidRDefault="00C97B59" w:rsidP="0032518A">
      <w:r>
        <w:separator/>
      </w:r>
    </w:p>
  </w:footnote>
  <w:footnote w:type="continuationSeparator" w:id="0">
    <w:p w14:paraId="48F0D555" w14:textId="77777777" w:rsidR="00C97B59" w:rsidRDefault="00C97B5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A665D4"/>
    <w:multiLevelType w:val="hybridMultilevel"/>
    <w:tmpl w:val="7D7A280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836A2"/>
    <w:multiLevelType w:val="hybridMultilevel"/>
    <w:tmpl w:val="8EA028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B91409"/>
    <w:multiLevelType w:val="hybridMultilevel"/>
    <w:tmpl w:val="A0546488"/>
    <w:lvl w:ilvl="0" w:tplc="A6BAC9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E5B5D"/>
    <w:multiLevelType w:val="hybridMultilevel"/>
    <w:tmpl w:val="6530567A"/>
    <w:lvl w:ilvl="0" w:tplc="21529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760326"/>
    <w:multiLevelType w:val="hybridMultilevel"/>
    <w:tmpl w:val="B7D29CCA"/>
    <w:lvl w:ilvl="0" w:tplc="86B8A0A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546645"/>
    <w:multiLevelType w:val="hybridMultilevel"/>
    <w:tmpl w:val="80D63430"/>
    <w:lvl w:ilvl="0" w:tplc="65C470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033098"/>
    <w:multiLevelType w:val="hybridMultilevel"/>
    <w:tmpl w:val="046E51F6"/>
    <w:lvl w:ilvl="0" w:tplc="CAB62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5015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881C6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EB3B11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C823A66"/>
    <w:multiLevelType w:val="hybridMultilevel"/>
    <w:tmpl w:val="CCEABC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86145B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014EF4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020391"/>
    <w:multiLevelType w:val="hybridMultilevel"/>
    <w:tmpl w:val="B692A496"/>
    <w:lvl w:ilvl="0" w:tplc="39584D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9D23C1"/>
    <w:multiLevelType w:val="hybridMultilevel"/>
    <w:tmpl w:val="4ADC637A"/>
    <w:lvl w:ilvl="0" w:tplc="DB56241A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8A5608F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3406DC"/>
    <w:multiLevelType w:val="hybridMultilevel"/>
    <w:tmpl w:val="2ABA80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A06A0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332FE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0F24C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ABC509E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2149E0"/>
    <w:multiLevelType w:val="hybridMultilevel"/>
    <w:tmpl w:val="783E49FE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E23ECA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61A73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247B19"/>
    <w:multiLevelType w:val="hybridMultilevel"/>
    <w:tmpl w:val="16865AB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9D36B6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DD7942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4E73048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E8338C"/>
    <w:multiLevelType w:val="hybridMultilevel"/>
    <w:tmpl w:val="8F24C578"/>
    <w:lvl w:ilvl="0" w:tplc="FBB4C2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68004E5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7560DC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6" w15:restartNumberingAfterBreak="0">
    <w:nsid w:val="6B2066E0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836145"/>
    <w:multiLevelType w:val="hybridMultilevel"/>
    <w:tmpl w:val="9D124E4C"/>
    <w:lvl w:ilvl="0" w:tplc="DB443E7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BE63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F1C509A"/>
    <w:multiLevelType w:val="hybridMultilevel"/>
    <w:tmpl w:val="109A20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38040FA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D143C0"/>
    <w:multiLevelType w:val="hybridMultilevel"/>
    <w:tmpl w:val="4ADC637A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86" w15:restartNumberingAfterBreak="0">
    <w:nsid w:val="79D662D3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A0A366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57"/>
  </w:num>
  <w:num w:numId="2" w16cid:durableId="6300943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83"/>
  </w:num>
  <w:num w:numId="4" w16cid:durableId="1059552027">
    <w:abstractNumId w:val="79"/>
  </w:num>
  <w:num w:numId="5" w16cid:durableId="1843088184">
    <w:abstractNumId w:val="12"/>
  </w:num>
  <w:num w:numId="6" w16cid:durableId="1900239490">
    <w:abstractNumId w:val="7"/>
  </w:num>
  <w:num w:numId="7" w16cid:durableId="1113742588">
    <w:abstractNumId w:val="31"/>
  </w:num>
  <w:num w:numId="8" w16cid:durableId="2109153631">
    <w:abstractNumId w:val="22"/>
  </w:num>
  <w:num w:numId="9" w16cid:durableId="38676050">
    <w:abstractNumId w:val="50"/>
  </w:num>
  <w:num w:numId="10" w16cid:durableId="1445225042">
    <w:abstractNumId w:val="55"/>
  </w:num>
  <w:num w:numId="11" w16cid:durableId="941373215">
    <w:abstractNumId w:val="32"/>
  </w:num>
  <w:num w:numId="12" w16cid:durableId="1433478902">
    <w:abstractNumId w:val="13"/>
  </w:num>
  <w:num w:numId="13" w16cid:durableId="968706161">
    <w:abstractNumId w:val="24"/>
  </w:num>
  <w:num w:numId="14" w16cid:durableId="1097753170">
    <w:abstractNumId w:val="70"/>
  </w:num>
  <w:num w:numId="15" w16cid:durableId="1965303194">
    <w:abstractNumId w:val="34"/>
  </w:num>
  <w:num w:numId="16" w16cid:durableId="559511963">
    <w:abstractNumId w:val="9"/>
  </w:num>
  <w:num w:numId="17" w16cid:durableId="442574107">
    <w:abstractNumId w:val="88"/>
  </w:num>
  <w:num w:numId="18" w16cid:durableId="207183152">
    <w:abstractNumId w:val="38"/>
  </w:num>
  <w:num w:numId="19" w16cid:durableId="1347370048">
    <w:abstractNumId w:val="72"/>
  </w:num>
  <w:num w:numId="20" w16cid:durableId="1228609718">
    <w:abstractNumId w:val="5"/>
  </w:num>
  <w:num w:numId="21" w16cid:durableId="591085003">
    <w:abstractNumId w:val="69"/>
  </w:num>
  <w:num w:numId="22" w16cid:durableId="1531065716">
    <w:abstractNumId w:val="85"/>
  </w:num>
  <w:num w:numId="23" w16cid:durableId="1974561697">
    <w:abstractNumId w:val="89"/>
  </w:num>
  <w:num w:numId="24" w16cid:durableId="1276984349">
    <w:abstractNumId w:val="11"/>
  </w:num>
  <w:num w:numId="25" w16cid:durableId="1254166529">
    <w:abstractNumId w:val="19"/>
  </w:num>
  <w:num w:numId="26" w16cid:durableId="370808690">
    <w:abstractNumId w:val="49"/>
  </w:num>
  <w:num w:numId="27" w16cid:durableId="342903182">
    <w:abstractNumId w:val="67"/>
  </w:num>
  <w:num w:numId="28" w16cid:durableId="87240318">
    <w:abstractNumId w:val="61"/>
  </w:num>
  <w:num w:numId="29" w16cid:durableId="770902354">
    <w:abstractNumId w:val="59"/>
  </w:num>
  <w:num w:numId="30" w16cid:durableId="2113935171">
    <w:abstractNumId w:val="18"/>
  </w:num>
  <w:num w:numId="31" w16cid:durableId="1636138695">
    <w:abstractNumId w:val="21"/>
  </w:num>
  <w:num w:numId="32" w16cid:durableId="863396152">
    <w:abstractNumId w:val="82"/>
  </w:num>
  <w:num w:numId="33" w16cid:durableId="4004926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5315174">
    <w:abstractNumId w:val="20"/>
  </w:num>
  <w:num w:numId="35" w16cid:durableId="1914464629">
    <w:abstractNumId w:val="74"/>
  </w:num>
  <w:num w:numId="36" w16cid:durableId="69425176">
    <w:abstractNumId w:val="73"/>
  </w:num>
  <w:num w:numId="37" w16cid:durableId="1228765106">
    <w:abstractNumId w:val="36"/>
  </w:num>
  <w:num w:numId="38" w16cid:durableId="930118216">
    <w:abstractNumId w:val="42"/>
  </w:num>
  <w:num w:numId="39" w16cid:durableId="1895695182">
    <w:abstractNumId w:val="25"/>
  </w:num>
  <w:num w:numId="40" w16cid:durableId="472917776">
    <w:abstractNumId w:val="10"/>
  </w:num>
  <w:num w:numId="41" w16cid:durableId="1573351015">
    <w:abstractNumId w:val="60"/>
  </w:num>
  <w:num w:numId="42" w16cid:durableId="1813599538">
    <w:abstractNumId w:val="76"/>
  </w:num>
  <w:num w:numId="43" w16cid:durableId="233397974">
    <w:abstractNumId w:val="48"/>
  </w:num>
  <w:num w:numId="44" w16cid:durableId="279991738">
    <w:abstractNumId w:val="14"/>
  </w:num>
  <w:num w:numId="45" w16cid:durableId="495149605">
    <w:abstractNumId w:val="47"/>
  </w:num>
  <w:num w:numId="46" w16cid:durableId="1067534004">
    <w:abstractNumId w:val="65"/>
  </w:num>
  <w:num w:numId="47" w16cid:durableId="314259402">
    <w:abstractNumId w:val="45"/>
  </w:num>
  <w:num w:numId="48" w16cid:durableId="1626422996">
    <w:abstractNumId w:val="40"/>
  </w:num>
  <w:num w:numId="49" w16cid:durableId="1268082320">
    <w:abstractNumId w:val="23"/>
  </w:num>
  <w:num w:numId="50" w16cid:durableId="1679113764">
    <w:abstractNumId w:val="87"/>
  </w:num>
  <w:num w:numId="51" w16cid:durableId="855581719">
    <w:abstractNumId w:val="27"/>
  </w:num>
  <w:num w:numId="52" w16cid:durableId="587929995">
    <w:abstractNumId w:val="78"/>
  </w:num>
  <w:num w:numId="53" w16cid:durableId="258343406">
    <w:abstractNumId w:val="52"/>
  </w:num>
  <w:num w:numId="54" w16cid:durableId="1853911145">
    <w:abstractNumId w:val="43"/>
  </w:num>
  <w:num w:numId="55" w16cid:durableId="796291291">
    <w:abstractNumId w:val="35"/>
  </w:num>
  <w:num w:numId="56" w16cid:durableId="1450199368">
    <w:abstractNumId w:val="28"/>
  </w:num>
  <w:num w:numId="57" w16cid:durableId="358630769">
    <w:abstractNumId w:val="75"/>
  </w:num>
  <w:num w:numId="58" w16cid:durableId="792749741">
    <w:abstractNumId w:val="46"/>
  </w:num>
  <w:num w:numId="59" w16cid:durableId="1827746329">
    <w:abstractNumId w:val="6"/>
  </w:num>
  <w:num w:numId="60" w16cid:durableId="287317760">
    <w:abstractNumId w:val="66"/>
  </w:num>
  <w:num w:numId="61" w16cid:durableId="1271207807">
    <w:abstractNumId w:val="8"/>
  </w:num>
  <w:num w:numId="62" w16cid:durableId="1937208000">
    <w:abstractNumId w:val="80"/>
  </w:num>
  <w:num w:numId="63" w16cid:durableId="2033800791">
    <w:abstractNumId w:val="81"/>
  </w:num>
  <w:num w:numId="64" w16cid:durableId="5331044">
    <w:abstractNumId w:val="68"/>
  </w:num>
  <w:num w:numId="65" w16cid:durableId="787743344">
    <w:abstractNumId w:val="37"/>
  </w:num>
  <w:num w:numId="66" w16cid:durableId="304940842">
    <w:abstractNumId w:val="86"/>
  </w:num>
  <w:num w:numId="67" w16cid:durableId="2016108132">
    <w:abstractNumId w:val="56"/>
  </w:num>
  <w:num w:numId="68" w16cid:durableId="1176117553">
    <w:abstractNumId w:val="15"/>
  </w:num>
  <w:num w:numId="69" w16cid:durableId="583995249">
    <w:abstractNumId w:val="16"/>
  </w:num>
  <w:num w:numId="70" w16cid:durableId="20955137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98918075">
    <w:abstractNumId w:val="41"/>
  </w:num>
  <w:num w:numId="72" w16cid:durableId="448472044">
    <w:abstractNumId w:val="53"/>
  </w:num>
  <w:num w:numId="73" w16cid:durableId="1335841922">
    <w:abstractNumId w:val="54"/>
  </w:num>
  <w:num w:numId="74" w16cid:durableId="648482825">
    <w:abstractNumId w:val="77"/>
  </w:num>
  <w:num w:numId="75" w16cid:durableId="778791974">
    <w:abstractNumId w:val="63"/>
  </w:num>
  <w:num w:numId="76" w16cid:durableId="1359429167">
    <w:abstractNumId w:val="33"/>
  </w:num>
  <w:num w:numId="77" w16cid:durableId="2110808460">
    <w:abstractNumId w:val="58"/>
  </w:num>
  <w:num w:numId="78" w16cid:durableId="1041825831">
    <w:abstractNumId w:val="64"/>
  </w:num>
  <w:num w:numId="79" w16cid:durableId="523981964">
    <w:abstractNumId w:val="62"/>
  </w:num>
  <w:num w:numId="80" w16cid:durableId="502820753">
    <w:abstractNumId w:val="39"/>
  </w:num>
  <w:num w:numId="81" w16cid:durableId="1249848712">
    <w:abstractNumId w:val="71"/>
  </w:num>
  <w:num w:numId="82" w16cid:durableId="1702123766">
    <w:abstractNumId w:val="44"/>
  </w:num>
  <w:num w:numId="83" w16cid:durableId="1783306197">
    <w:abstractNumId w:val="84"/>
  </w:num>
  <w:num w:numId="84" w16cid:durableId="2019309683">
    <w:abstractNumId w:val="26"/>
  </w:num>
  <w:num w:numId="85" w16cid:durableId="374819578">
    <w:abstractNumId w:val="51"/>
  </w:num>
  <w:num w:numId="86" w16cid:durableId="81803564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C46"/>
    <w:rsid w:val="00003F06"/>
    <w:rsid w:val="000046B4"/>
    <w:rsid w:val="00005640"/>
    <w:rsid w:val="00006855"/>
    <w:rsid w:val="00007936"/>
    <w:rsid w:val="00011A50"/>
    <w:rsid w:val="00011B31"/>
    <w:rsid w:val="000163E0"/>
    <w:rsid w:val="000175ED"/>
    <w:rsid w:val="0002013C"/>
    <w:rsid w:val="000204E7"/>
    <w:rsid w:val="000204FC"/>
    <w:rsid w:val="0002058F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0A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0C1A"/>
    <w:rsid w:val="00071687"/>
    <w:rsid w:val="00072550"/>
    <w:rsid w:val="00072960"/>
    <w:rsid w:val="00073A04"/>
    <w:rsid w:val="00073A3B"/>
    <w:rsid w:val="0007487F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1CA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5CB"/>
    <w:rsid w:val="000A670E"/>
    <w:rsid w:val="000B0AE9"/>
    <w:rsid w:val="000B142A"/>
    <w:rsid w:val="000B1E50"/>
    <w:rsid w:val="000B4115"/>
    <w:rsid w:val="000B49EA"/>
    <w:rsid w:val="000B4D4D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391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285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B30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49C"/>
    <w:rsid w:val="00173500"/>
    <w:rsid w:val="0017368F"/>
    <w:rsid w:val="00173F21"/>
    <w:rsid w:val="00174D5A"/>
    <w:rsid w:val="00175C4B"/>
    <w:rsid w:val="00177780"/>
    <w:rsid w:val="00177E0C"/>
    <w:rsid w:val="00180D71"/>
    <w:rsid w:val="0018150B"/>
    <w:rsid w:val="0018298D"/>
    <w:rsid w:val="00182D85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54C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A502F"/>
    <w:rsid w:val="001A50A2"/>
    <w:rsid w:val="001B10AB"/>
    <w:rsid w:val="001B11C5"/>
    <w:rsid w:val="001B1A34"/>
    <w:rsid w:val="001B2635"/>
    <w:rsid w:val="001B2823"/>
    <w:rsid w:val="001B2833"/>
    <w:rsid w:val="001B2C85"/>
    <w:rsid w:val="001B322D"/>
    <w:rsid w:val="001B3B8D"/>
    <w:rsid w:val="001B4602"/>
    <w:rsid w:val="001B509D"/>
    <w:rsid w:val="001B55DC"/>
    <w:rsid w:val="001B5F9C"/>
    <w:rsid w:val="001B6127"/>
    <w:rsid w:val="001B6838"/>
    <w:rsid w:val="001B685B"/>
    <w:rsid w:val="001B7C85"/>
    <w:rsid w:val="001C0698"/>
    <w:rsid w:val="001C1139"/>
    <w:rsid w:val="001C23FB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5791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25FB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6E8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8E4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A2B"/>
    <w:rsid w:val="002B1BCE"/>
    <w:rsid w:val="002B2B7F"/>
    <w:rsid w:val="002B3949"/>
    <w:rsid w:val="002B4F9F"/>
    <w:rsid w:val="002B5443"/>
    <w:rsid w:val="002B64BA"/>
    <w:rsid w:val="002B6C45"/>
    <w:rsid w:val="002B6D9C"/>
    <w:rsid w:val="002B707B"/>
    <w:rsid w:val="002B7497"/>
    <w:rsid w:val="002B7704"/>
    <w:rsid w:val="002B7E30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2609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06769"/>
    <w:rsid w:val="00306F45"/>
    <w:rsid w:val="0031458E"/>
    <w:rsid w:val="00315E25"/>
    <w:rsid w:val="00315ECA"/>
    <w:rsid w:val="00316561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37E2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1A3"/>
    <w:rsid w:val="00383797"/>
    <w:rsid w:val="00384095"/>
    <w:rsid w:val="003841B6"/>
    <w:rsid w:val="00384413"/>
    <w:rsid w:val="00384C7E"/>
    <w:rsid w:val="00384D3B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49B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3CA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6F4B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418B"/>
    <w:rsid w:val="00405585"/>
    <w:rsid w:val="004061FC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39E"/>
    <w:rsid w:val="00431532"/>
    <w:rsid w:val="00434F32"/>
    <w:rsid w:val="00435C72"/>
    <w:rsid w:val="00435EB1"/>
    <w:rsid w:val="00435FA9"/>
    <w:rsid w:val="0043629F"/>
    <w:rsid w:val="004362DA"/>
    <w:rsid w:val="00436C59"/>
    <w:rsid w:val="00436EE1"/>
    <w:rsid w:val="004436EF"/>
    <w:rsid w:val="00446711"/>
    <w:rsid w:val="00447AB8"/>
    <w:rsid w:val="00447B2B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551FA"/>
    <w:rsid w:val="004603E9"/>
    <w:rsid w:val="00461FF6"/>
    <w:rsid w:val="004638BC"/>
    <w:rsid w:val="00463E52"/>
    <w:rsid w:val="0046477D"/>
    <w:rsid w:val="00464C09"/>
    <w:rsid w:val="00466930"/>
    <w:rsid w:val="00467581"/>
    <w:rsid w:val="004678E2"/>
    <w:rsid w:val="00467947"/>
    <w:rsid w:val="00467C91"/>
    <w:rsid w:val="004704A2"/>
    <w:rsid w:val="00471EC8"/>
    <w:rsid w:val="004737F6"/>
    <w:rsid w:val="00473844"/>
    <w:rsid w:val="00474312"/>
    <w:rsid w:val="0047462C"/>
    <w:rsid w:val="0047481E"/>
    <w:rsid w:val="00474E36"/>
    <w:rsid w:val="00476271"/>
    <w:rsid w:val="00476850"/>
    <w:rsid w:val="00477AB3"/>
    <w:rsid w:val="00477C92"/>
    <w:rsid w:val="0048000F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5EF3"/>
    <w:rsid w:val="004B64A2"/>
    <w:rsid w:val="004B6958"/>
    <w:rsid w:val="004B6E67"/>
    <w:rsid w:val="004B70FA"/>
    <w:rsid w:val="004B71FE"/>
    <w:rsid w:val="004B751D"/>
    <w:rsid w:val="004B75E9"/>
    <w:rsid w:val="004C0DBD"/>
    <w:rsid w:val="004C14B9"/>
    <w:rsid w:val="004C1665"/>
    <w:rsid w:val="004C28CC"/>
    <w:rsid w:val="004C30F2"/>
    <w:rsid w:val="004C343D"/>
    <w:rsid w:val="004C38C4"/>
    <w:rsid w:val="004C49BE"/>
    <w:rsid w:val="004C4AA5"/>
    <w:rsid w:val="004C4FD1"/>
    <w:rsid w:val="004C58F1"/>
    <w:rsid w:val="004C6588"/>
    <w:rsid w:val="004C677A"/>
    <w:rsid w:val="004C6A5D"/>
    <w:rsid w:val="004C6AD2"/>
    <w:rsid w:val="004C748D"/>
    <w:rsid w:val="004D06EC"/>
    <w:rsid w:val="004D1665"/>
    <w:rsid w:val="004D2003"/>
    <w:rsid w:val="004D2351"/>
    <w:rsid w:val="004D4728"/>
    <w:rsid w:val="004D542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4A01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1466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4E27"/>
    <w:rsid w:val="00554F69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6E25"/>
    <w:rsid w:val="00577C01"/>
    <w:rsid w:val="005809BD"/>
    <w:rsid w:val="00582A6C"/>
    <w:rsid w:val="0058504C"/>
    <w:rsid w:val="005874B5"/>
    <w:rsid w:val="0059121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4DED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391D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E7D91"/>
    <w:rsid w:val="005F1E83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3238"/>
    <w:rsid w:val="00604A06"/>
    <w:rsid w:val="00604E7A"/>
    <w:rsid w:val="006075ED"/>
    <w:rsid w:val="006078AA"/>
    <w:rsid w:val="00610699"/>
    <w:rsid w:val="006147E2"/>
    <w:rsid w:val="006148E9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4816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CE7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00A6"/>
    <w:rsid w:val="006D38DC"/>
    <w:rsid w:val="006D59EC"/>
    <w:rsid w:val="006D7A22"/>
    <w:rsid w:val="006D7F22"/>
    <w:rsid w:val="006E1D8E"/>
    <w:rsid w:val="006E3B45"/>
    <w:rsid w:val="006E40D2"/>
    <w:rsid w:val="006E4F3A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4FE"/>
    <w:rsid w:val="006F588A"/>
    <w:rsid w:val="006F6D6B"/>
    <w:rsid w:val="006F6E7F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07EC0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16A63"/>
    <w:rsid w:val="00721709"/>
    <w:rsid w:val="00722464"/>
    <w:rsid w:val="00724270"/>
    <w:rsid w:val="007268F1"/>
    <w:rsid w:val="0073108F"/>
    <w:rsid w:val="00731176"/>
    <w:rsid w:val="00731621"/>
    <w:rsid w:val="00732F78"/>
    <w:rsid w:val="007367CD"/>
    <w:rsid w:val="00736B9D"/>
    <w:rsid w:val="00736D98"/>
    <w:rsid w:val="0073756F"/>
    <w:rsid w:val="00737E25"/>
    <w:rsid w:val="007407A8"/>
    <w:rsid w:val="00741AD5"/>
    <w:rsid w:val="00742669"/>
    <w:rsid w:val="0074409B"/>
    <w:rsid w:val="0074606F"/>
    <w:rsid w:val="00747FCE"/>
    <w:rsid w:val="0075278D"/>
    <w:rsid w:val="00752840"/>
    <w:rsid w:val="0075310C"/>
    <w:rsid w:val="00753750"/>
    <w:rsid w:val="007546A9"/>
    <w:rsid w:val="0075499D"/>
    <w:rsid w:val="00754AFA"/>
    <w:rsid w:val="00755DAE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C6D"/>
    <w:rsid w:val="00777FBC"/>
    <w:rsid w:val="00781307"/>
    <w:rsid w:val="00781BB9"/>
    <w:rsid w:val="0078289E"/>
    <w:rsid w:val="00783656"/>
    <w:rsid w:val="00783D77"/>
    <w:rsid w:val="00784510"/>
    <w:rsid w:val="00786C09"/>
    <w:rsid w:val="00786C46"/>
    <w:rsid w:val="007907E8"/>
    <w:rsid w:val="00790E05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B7E31"/>
    <w:rsid w:val="007C05B0"/>
    <w:rsid w:val="007C096F"/>
    <w:rsid w:val="007C0C2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0922"/>
    <w:rsid w:val="007F3B9B"/>
    <w:rsid w:val="007F3DC1"/>
    <w:rsid w:val="007F54A3"/>
    <w:rsid w:val="007F598A"/>
    <w:rsid w:val="007F5C58"/>
    <w:rsid w:val="007F6B26"/>
    <w:rsid w:val="008024E5"/>
    <w:rsid w:val="00803066"/>
    <w:rsid w:val="008038FF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11D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4174"/>
    <w:rsid w:val="008956AF"/>
    <w:rsid w:val="008A0388"/>
    <w:rsid w:val="008A08A4"/>
    <w:rsid w:val="008A211B"/>
    <w:rsid w:val="008A2633"/>
    <w:rsid w:val="008A32ED"/>
    <w:rsid w:val="008A4793"/>
    <w:rsid w:val="008A61C3"/>
    <w:rsid w:val="008B0AE7"/>
    <w:rsid w:val="008B2ADC"/>
    <w:rsid w:val="008B35D7"/>
    <w:rsid w:val="008B3FF5"/>
    <w:rsid w:val="008B5382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69D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647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0B34"/>
    <w:rsid w:val="0091198F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66F02"/>
    <w:rsid w:val="009704FC"/>
    <w:rsid w:val="009705FD"/>
    <w:rsid w:val="009707A5"/>
    <w:rsid w:val="009712AC"/>
    <w:rsid w:val="009721FD"/>
    <w:rsid w:val="00973375"/>
    <w:rsid w:val="00973668"/>
    <w:rsid w:val="00975E21"/>
    <w:rsid w:val="00981267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141F"/>
    <w:rsid w:val="009B25B2"/>
    <w:rsid w:val="009B28C3"/>
    <w:rsid w:val="009B38F7"/>
    <w:rsid w:val="009B467E"/>
    <w:rsid w:val="009B49A8"/>
    <w:rsid w:val="009B56BB"/>
    <w:rsid w:val="009B6684"/>
    <w:rsid w:val="009B67B9"/>
    <w:rsid w:val="009B6D6D"/>
    <w:rsid w:val="009B6DCF"/>
    <w:rsid w:val="009C1FF3"/>
    <w:rsid w:val="009C25EF"/>
    <w:rsid w:val="009C319A"/>
    <w:rsid w:val="009C39BB"/>
    <w:rsid w:val="009C40C2"/>
    <w:rsid w:val="009C46BE"/>
    <w:rsid w:val="009C49FD"/>
    <w:rsid w:val="009C581E"/>
    <w:rsid w:val="009D4BE9"/>
    <w:rsid w:val="009D5502"/>
    <w:rsid w:val="009D6072"/>
    <w:rsid w:val="009D7857"/>
    <w:rsid w:val="009E05CB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052C"/>
    <w:rsid w:val="00A05641"/>
    <w:rsid w:val="00A05EB7"/>
    <w:rsid w:val="00A0661E"/>
    <w:rsid w:val="00A073DC"/>
    <w:rsid w:val="00A107E3"/>
    <w:rsid w:val="00A11C74"/>
    <w:rsid w:val="00A12561"/>
    <w:rsid w:val="00A1371D"/>
    <w:rsid w:val="00A1395B"/>
    <w:rsid w:val="00A14FF8"/>
    <w:rsid w:val="00A16D31"/>
    <w:rsid w:val="00A17F3C"/>
    <w:rsid w:val="00A21FCA"/>
    <w:rsid w:val="00A22571"/>
    <w:rsid w:val="00A22659"/>
    <w:rsid w:val="00A22731"/>
    <w:rsid w:val="00A22FA0"/>
    <w:rsid w:val="00A23B7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37563"/>
    <w:rsid w:val="00A42337"/>
    <w:rsid w:val="00A430C6"/>
    <w:rsid w:val="00A43C3B"/>
    <w:rsid w:val="00A447E3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59CA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59E"/>
    <w:rsid w:val="00A97D8F"/>
    <w:rsid w:val="00A97FB8"/>
    <w:rsid w:val="00AA00A4"/>
    <w:rsid w:val="00AA1A64"/>
    <w:rsid w:val="00AA3685"/>
    <w:rsid w:val="00AA4507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54F3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199"/>
    <w:rsid w:val="00B11903"/>
    <w:rsid w:val="00B12FA2"/>
    <w:rsid w:val="00B13E40"/>
    <w:rsid w:val="00B146A7"/>
    <w:rsid w:val="00B16044"/>
    <w:rsid w:val="00B17793"/>
    <w:rsid w:val="00B2051A"/>
    <w:rsid w:val="00B2337C"/>
    <w:rsid w:val="00B23BCF"/>
    <w:rsid w:val="00B2401F"/>
    <w:rsid w:val="00B24F70"/>
    <w:rsid w:val="00B30604"/>
    <w:rsid w:val="00B30D7C"/>
    <w:rsid w:val="00B30FB0"/>
    <w:rsid w:val="00B32541"/>
    <w:rsid w:val="00B33E74"/>
    <w:rsid w:val="00B352AE"/>
    <w:rsid w:val="00B35649"/>
    <w:rsid w:val="00B366F0"/>
    <w:rsid w:val="00B42CFC"/>
    <w:rsid w:val="00B433E5"/>
    <w:rsid w:val="00B44B01"/>
    <w:rsid w:val="00B4537C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680"/>
    <w:rsid w:val="00B71F34"/>
    <w:rsid w:val="00B739FD"/>
    <w:rsid w:val="00B7426C"/>
    <w:rsid w:val="00B76BB0"/>
    <w:rsid w:val="00B813AC"/>
    <w:rsid w:val="00B81C17"/>
    <w:rsid w:val="00B83067"/>
    <w:rsid w:val="00B83B1D"/>
    <w:rsid w:val="00B842FE"/>
    <w:rsid w:val="00B85787"/>
    <w:rsid w:val="00B85DF3"/>
    <w:rsid w:val="00B869AC"/>
    <w:rsid w:val="00B86BE2"/>
    <w:rsid w:val="00B90247"/>
    <w:rsid w:val="00B902F1"/>
    <w:rsid w:val="00B90EC8"/>
    <w:rsid w:val="00B92ACF"/>
    <w:rsid w:val="00B95994"/>
    <w:rsid w:val="00B97122"/>
    <w:rsid w:val="00BA088E"/>
    <w:rsid w:val="00BA1ACA"/>
    <w:rsid w:val="00BA337B"/>
    <w:rsid w:val="00BA433E"/>
    <w:rsid w:val="00BA5B5E"/>
    <w:rsid w:val="00BA5D2F"/>
    <w:rsid w:val="00BA5D9E"/>
    <w:rsid w:val="00BA78CA"/>
    <w:rsid w:val="00BB0D33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9EC"/>
    <w:rsid w:val="00BE6594"/>
    <w:rsid w:val="00BE7939"/>
    <w:rsid w:val="00BE7F7A"/>
    <w:rsid w:val="00BF0FCF"/>
    <w:rsid w:val="00BF22B4"/>
    <w:rsid w:val="00BF6CD9"/>
    <w:rsid w:val="00BF7214"/>
    <w:rsid w:val="00C00000"/>
    <w:rsid w:val="00C007F4"/>
    <w:rsid w:val="00C03CBC"/>
    <w:rsid w:val="00C0400B"/>
    <w:rsid w:val="00C04793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17FB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7E4"/>
    <w:rsid w:val="00C806A9"/>
    <w:rsid w:val="00C80B99"/>
    <w:rsid w:val="00C818E5"/>
    <w:rsid w:val="00C81E9F"/>
    <w:rsid w:val="00C81FE5"/>
    <w:rsid w:val="00C82419"/>
    <w:rsid w:val="00C82602"/>
    <w:rsid w:val="00C82ED7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479B"/>
    <w:rsid w:val="00C951ED"/>
    <w:rsid w:val="00C95227"/>
    <w:rsid w:val="00C95653"/>
    <w:rsid w:val="00C968B8"/>
    <w:rsid w:val="00C9698E"/>
    <w:rsid w:val="00C96DB4"/>
    <w:rsid w:val="00C97B59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B7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D7FFD"/>
    <w:rsid w:val="00CE0D7F"/>
    <w:rsid w:val="00CE0DD6"/>
    <w:rsid w:val="00CE15A2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AC3"/>
    <w:rsid w:val="00D26E8D"/>
    <w:rsid w:val="00D27EBA"/>
    <w:rsid w:val="00D30171"/>
    <w:rsid w:val="00D3117B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6DA0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1EE"/>
    <w:rsid w:val="00D87E48"/>
    <w:rsid w:val="00D9054D"/>
    <w:rsid w:val="00D90B3F"/>
    <w:rsid w:val="00D91411"/>
    <w:rsid w:val="00D94D5C"/>
    <w:rsid w:val="00D9594C"/>
    <w:rsid w:val="00DA1C0D"/>
    <w:rsid w:val="00DA1FEA"/>
    <w:rsid w:val="00DA30E5"/>
    <w:rsid w:val="00DA30EA"/>
    <w:rsid w:val="00DA5D87"/>
    <w:rsid w:val="00DA70C1"/>
    <w:rsid w:val="00DA720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0A5A"/>
    <w:rsid w:val="00E0153A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4FCF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6484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0A57"/>
    <w:rsid w:val="00ED2538"/>
    <w:rsid w:val="00ED2A86"/>
    <w:rsid w:val="00ED4F92"/>
    <w:rsid w:val="00EE0159"/>
    <w:rsid w:val="00EE02BA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12B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1D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3FD9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DF3"/>
    <w:rsid w:val="00F70FCB"/>
    <w:rsid w:val="00F7143F"/>
    <w:rsid w:val="00F71B9C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1637"/>
    <w:rsid w:val="00FC3289"/>
    <w:rsid w:val="00FC41A3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0AEE"/>
    <w:rsid w:val="00FE19EF"/>
    <w:rsid w:val="00FE2102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C66FB4F3-3712-4DCA-99C2-634A3FAA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614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vath.vivien@nak.hu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gyarokkenyere@magyarokkenyere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nhegyesinikolett11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1745</Words>
  <Characters>12044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dc:description/>
  <cp:lastModifiedBy>Chudi Barbara</cp:lastModifiedBy>
  <cp:revision>27</cp:revision>
  <cp:lastPrinted>2023-01-26T13:35:00Z</cp:lastPrinted>
  <dcterms:created xsi:type="dcterms:W3CDTF">2025-12-05T07:14:00Z</dcterms:created>
  <dcterms:modified xsi:type="dcterms:W3CDTF">2025-12-08T08:00:00Z</dcterms:modified>
</cp:coreProperties>
</file>