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F8FC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4D7AB402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775882D8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19A09BAC" w14:textId="1942328B" w:rsidR="00942E1A" w:rsidRDefault="00942E1A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13-</w:t>
      </w:r>
      <w:r w:rsidR="00C47392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/202</w:t>
      </w:r>
      <w:r w:rsidR="00424D0E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</w:t>
      </w:r>
    </w:p>
    <w:p w14:paraId="4180CB0F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04FAD36C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258D88F6" w14:textId="48743CED" w:rsidR="00942E1A" w:rsidRPr="00224E59" w:rsidRDefault="00942E1A" w:rsidP="00942E1A">
      <w:pPr>
        <w:ind w:left="1418" w:hanging="1418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Készült: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Kiskőrös Város Cigány Nemzetiségi </w:t>
      </w:r>
      <w:r w:rsidRPr="00224E59">
        <w:rPr>
          <w:sz w:val="22"/>
          <w:szCs w:val="22"/>
        </w:rPr>
        <w:t>Önkormányzata 202</w:t>
      </w:r>
      <w:r w:rsidR="00424D0E" w:rsidRPr="00224E59">
        <w:rPr>
          <w:sz w:val="22"/>
          <w:szCs w:val="22"/>
        </w:rPr>
        <w:t>2</w:t>
      </w:r>
      <w:r w:rsidRPr="00224E59">
        <w:rPr>
          <w:sz w:val="22"/>
          <w:szCs w:val="22"/>
        </w:rPr>
        <w:t xml:space="preserve">. </w:t>
      </w:r>
      <w:r w:rsidR="00C47392">
        <w:rPr>
          <w:sz w:val="22"/>
          <w:szCs w:val="22"/>
        </w:rPr>
        <w:t>december</w:t>
      </w:r>
      <w:r w:rsidR="00AF2F22" w:rsidRPr="00224E59">
        <w:rPr>
          <w:sz w:val="22"/>
          <w:szCs w:val="22"/>
        </w:rPr>
        <w:t xml:space="preserve"> </w:t>
      </w:r>
      <w:r w:rsidR="00C47392">
        <w:rPr>
          <w:sz w:val="22"/>
          <w:szCs w:val="22"/>
        </w:rPr>
        <w:t>20</w:t>
      </w:r>
      <w:r w:rsidRPr="00224E59">
        <w:rPr>
          <w:sz w:val="22"/>
          <w:szCs w:val="22"/>
        </w:rPr>
        <w:t>-</w:t>
      </w:r>
      <w:r w:rsidR="00C47392">
        <w:rPr>
          <w:sz w:val="22"/>
          <w:szCs w:val="22"/>
        </w:rPr>
        <w:t>á</w:t>
      </w:r>
      <w:r w:rsidRPr="00224E59">
        <w:rPr>
          <w:sz w:val="22"/>
          <w:szCs w:val="22"/>
        </w:rPr>
        <w:t>n (</w:t>
      </w:r>
      <w:r w:rsidR="00C47392">
        <w:rPr>
          <w:sz w:val="22"/>
          <w:szCs w:val="22"/>
        </w:rPr>
        <w:t>kedd</w:t>
      </w:r>
      <w:r w:rsidR="00E80480" w:rsidRPr="00224E59">
        <w:rPr>
          <w:sz w:val="22"/>
          <w:szCs w:val="22"/>
        </w:rPr>
        <w:t>)</w:t>
      </w:r>
      <w:r w:rsidRPr="00224E59">
        <w:rPr>
          <w:sz w:val="22"/>
          <w:szCs w:val="22"/>
        </w:rPr>
        <w:t xml:space="preserve"> </w:t>
      </w:r>
      <w:r w:rsidR="005F774A">
        <w:rPr>
          <w:sz w:val="22"/>
          <w:szCs w:val="22"/>
        </w:rPr>
        <w:t>1</w:t>
      </w:r>
      <w:r w:rsidR="00C47392">
        <w:rPr>
          <w:sz w:val="22"/>
          <w:szCs w:val="22"/>
        </w:rPr>
        <w:t>5</w:t>
      </w:r>
      <w:r w:rsidRPr="00224E59">
        <w:rPr>
          <w:sz w:val="22"/>
          <w:szCs w:val="22"/>
        </w:rPr>
        <w:t>:</w:t>
      </w:r>
      <w:r w:rsidR="00224E59" w:rsidRPr="00224E59">
        <w:rPr>
          <w:sz w:val="22"/>
          <w:szCs w:val="22"/>
        </w:rPr>
        <w:t>0</w:t>
      </w:r>
      <w:r w:rsidRPr="00224E59">
        <w:rPr>
          <w:sz w:val="22"/>
          <w:szCs w:val="22"/>
        </w:rPr>
        <w:t>0 órai kezdettel megtartott</w:t>
      </w:r>
      <w:r w:rsidR="00E32791">
        <w:rPr>
          <w:sz w:val="22"/>
          <w:szCs w:val="22"/>
        </w:rPr>
        <w:t xml:space="preserve"> rendkívüli</w:t>
      </w:r>
      <w:r w:rsidR="005F774A">
        <w:rPr>
          <w:sz w:val="22"/>
          <w:szCs w:val="22"/>
        </w:rPr>
        <w:t xml:space="preserve"> </w:t>
      </w:r>
      <w:r w:rsidRPr="00224E59">
        <w:rPr>
          <w:sz w:val="22"/>
          <w:szCs w:val="22"/>
        </w:rPr>
        <w:t>üléséről</w:t>
      </w:r>
    </w:p>
    <w:p w14:paraId="41CC1E15" w14:textId="77777777" w:rsidR="00942E1A" w:rsidRPr="00AF2F22" w:rsidRDefault="00942E1A" w:rsidP="00942E1A">
      <w:pPr>
        <w:rPr>
          <w:color w:val="FF0000"/>
          <w:sz w:val="22"/>
          <w:szCs w:val="22"/>
        </w:rPr>
      </w:pPr>
    </w:p>
    <w:p w14:paraId="4EAAE7DD" w14:textId="2C6A7346" w:rsidR="00942E1A" w:rsidRDefault="00942E1A" w:rsidP="00942E1A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Az ülés helye: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Kiskőrösi Polgármesteri Hivatal </w:t>
      </w:r>
      <w:r w:rsidR="00564EF3">
        <w:rPr>
          <w:sz w:val="22"/>
          <w:szCs w:val="22"/>
        </w:rPr>
        <w:t>Díszterme</w:t>
      </w:r>
    </w:p>
    <w:p w14:paraId="0D8DFA21" w14:textId="77777777" w:rsidR="00942E1A" w:rsidRDefault="00942E1A" w:rsidP="00942E1A">
      <w:pPr>
        <w:rPr>
          <w:sz w:val="22"/>
          <w:szCs w:val="22"/>
          <w:highlight w:val="yellow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(6200 Kiskőrös, Petőfi Sándor tér 1.)</w:t>
      </w:r>
    </w:p>
    <w:p w14:paraId="1AC18C99" w14:textId="77777777" w:rsidR="00942E1A" w:rsidRDefault="00942E1A" w:rsidP="00942E1A">
      <w:pPr>
        <w:rPr>
          <w:sz w:val="22"/>
          <w:szCs w:val="22"/>
        </w:rPr>
      </w:pPr>
    </w:p>
    <w:p w14:paraId="656298FC" w14:textId="77777777" w:rsidR="00C47392" w:rsidRDefault="00942E1A" w:rsidP="00C4739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Jelen vannak: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Kunhegyesi Nikolett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 testület elnöke </w:t>
      </w:r>
    </w:p>
    <w:p w14:paraId="2B6914F0" w14:textId="269FC895" w:rsidR="00C47392" w:rsidRDefault="00C47392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Kunhegyesi Gábor (03.16.)</w:t>
      </w:r>
      <w:r>
        <w:rPr>
          <w:sz w:val="22"/>
          <w:szCs w:val="22"/>
        </w:rPr>
        <w:tab/>
        <w:t>képviselő</w:t>
      </w:r>
    </w:p>
    <w:p w14:paraId="3A15D0F1" w14:textId="153130F7" w:rsidR="00224E59" w:rsidRDefault="00224E59" w:rsidP="00224E5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Kunhegyesi Gábor (0</w:t>
      </w:r>
      <w:r w:rsidR="005F774A">
        <w:rPr>
          <w:sz w:val="22"/>
          <w:szCs w:val="22"/>
        </w:rPr>
        <w:t>9</w:t>
      </w:r>
      <w:r>
        <w:rPr>
          <w:sz w:val="22"/>
          <w:szCs w:val="22"/>
        </w:rPr>
        <w:t xml:space="preserve">. </w:t>
      </w:r>
      <w:r w:rsidR="005F774A">
        <w:rPr>
          <w:sz w:val="22"/>
          <w:szCs w:val="22"/>
        </w:rPr>
        <w:t>29</w:t>
      </w:r>
      <w:r>
        <w:rPr>
          <w:sz w:val="22"/>
          <w:szCs w:val="22"/>
        </w:rPr>
        <w:t xml:space="preserve">.) </w:t>
      </w:r>
      <w:r>
        <w:rPr>
          <w:sz w:val="22"/>
          <w:szCs w:val="22"/>
        </w:rPr>
        <w:tab/>
        <w:t>képviselő</w:t>
      </w:r>
    </w:p>
    <w:p w14:paraId="48D347CB" w14:textId="77777777" w:rsidR="00AC1E06" w:rsidRDefault="00AC1E06" w:rsidP="00942E1A">
      <w:pPr>
        <w:rPr>
          <w:sz w:val="22"/>
          <w:szCs w:val="22"/>
        </w:rPr>
      </w:pPr>
    </w:p>
    <w:p w14:paraId="46377167" w14:textId="446ED0E7" w:rsidR="00942E1A" w:rsidRDefault="00C47392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dr. Turán Csaba</w:t>
      </w:r>
      <w:r w:rsidR="00942E1A">
        <w:rPr>
          <w:sz w:val="22"/>
          <w:szCs w:val="22"/>
        </w:rPr>
        <w:t xml:space="preserve"> </w:t>
      </w:r>
      <w:r w:rsidR="00942E1A">
        <w:rPr>
          <w:sz w:val="22"/>
          <w:szCs w:val="22"/>
        </w:rPr>
        <w:tab/>
      </w:r>
      <w:r w:rsidR="00942E1A">
        <w:rPr>
          <w:sz w:val="22"/>
          <w:szCs w:val="22"/>
        </w:rPr>
        <w:tab/>
      </w:r>
      <w:r>
        <w:rPr>
          <w:sz w:val="22"/>
          <w:szCs w:val="22"/>
        </w:rPr>
        <w:t>jegyző</w:t>
      </w:r>
    </w:p>
    <w:p w14:paraId="6A5119E3" w14:textId="747BF7BB" w:rsidR="00C47392" w:rsidRDefault="00C47392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Chudi Barbara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jegyzőkönyvvezető</w:t>
      </w:r>
    </w:p>
    <w:p w14:paraId="58064F96" w14:textId="29B8FBAB" w:rsidR="00942E1A" w:rsidRDefault="00AF2F22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 w:rsidR="00424D0E">
        <w:rPr>
          <w:sz w:val="22"/>
          <w:szCs w:val="22"/>
        </w:rPr>
        <w:t xml:space="preserve"> </w:t>
      </w:r>
      <w:r w:rsidR="00942E1A">
        <w:rPr>
          <w:sz w:val="22"/>
          <w:szCs w:val="22"/>
        </w:rPr>
        <w:t xml:space="preserve"> </w:t>
      </w:r>
      <w:r w:rsidR="00942E1A">
        <w:rPr>
          <w:sz w:val="22"/>
          <w:szCs w:val="22"/>
        </w:rPr>
        <w:tab/>
      </w:r>
      <w:r w:rsidR="00942E1A">
        <w:rPr>
          <w:sz w:val="22"/>
          <w:szCs w:val="22"/>
        </w:rPr>
        <w:tab/>
      </w:r>
      <w:r w:rsidR="00942E1A">
        <w:rPr>
          <w:sz w:val="22"/>
          <w:szCs w:val="22"/>
        </w:rPr>
        <w:tab/>
      </w:r>
      <w:r w:rsidR="00C47392">
        <w:rPr>
          <w:sz w:val="22"/>
          <w:szCs w:val="22"/>
        </w:rPr>
        <w:t>pénzügyi osztályvezető</w:t>
      </w:r>
      <w:r>
        <w:rPr>
          <w:sz w:val="22"/>
          <w:szCs w:val="22"/>
        </w:rPr>
        <w:t xml:space="preserve"> </w:t>
      </w:r>
      <w:r w:rsidR="00424D0E">
        <w:rPr>
          <w:sz w:val="22"/>
          <w:szCs w:val="22"/>
        </w:rPr>
        <w:t xml:space="preserve"> </w:t>
      </w:r>
    </w:p>
    <w:p w14:paraId="05281F2A" w14:textId="7D52950A" w:rsidR="00942E1A" w:rsidRDefault="00C47392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14:paraId="26F69188" w14:textId="77777777" w:rsidR="00E80480" w:rsidRDefault="00E80480" w:rsidP="00942E1A">
      <w:pPr>
        <w:ind w:left="1416" w:firstLine="708"/>
        <w:rPr>
          <w:sz w:val="22"/>
          <w:szCs w:val="22"/>
        </w:rPr>
      </w:pPr>
    </w:p>
    <w:p w14:paraId="6807E62C" w14:textId="642D3100" w:rsidR="00224E59" w:rsidRDefault="00E80480" w:rsidP="00224E59">
      <w:pPr>
        <w:rPr>
          <w:sz w:val="22"/>
          <w:szCs w:val="22"/>
        </w:rPr>
      </w:pPr>
      <w:r w:rsidRPr="00AF36C2">
        <w:rPr>
          <w:b/>
          <w:sz w:val="22"/>
          <w:szCs w:val="22"/>
          <w:u w:val="single"/>
        </w:rPr>
        <w:t>Távol maradt:</w:t>
      </w:r>
      <w:r w:rsidRPr="00AF36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E225C7">
        <w:rPr>
          <w:sz w:val="22"/>
          <w:szCs w:val="22"/>
        </w:rPr>
        <w:t>Kunhegyesi Ferenc</w:t>
      </w:r>
      <w:r w:rsidR="00E225C7">
        <w:rPr>
          <w:sz w:val="22"/>
          <w:szCs w:val="22"/>
        </w:rPr>
        <w:tab/>
      </w:r>
      <w:r w:rsidR="00E225C7">
        <w:rPr>
          <w:sz w:val="22"/>
          <w:szCs w:val="22"/>
        </w:rPr>
        <w:tab/>
        <w:t>képviselő</w:t>
      </w:r>
    </w:p>
    <w:p w14:paraId="4F0B9A38" w14:textId="1EA819F1" w:rsidR="00C47392" w:rsidRDefault="00C47392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Virág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0C8E98D9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7881391" w14:textId="1B6FC01A" w:rsidR="00224E59" w:rsidRDefault="00224E59" w:rsidP="00224E5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Kunhegyesi Nikolett a testület elnöke</w:t>
      </w:r>
      <w:r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(0</w:t>
      </w:r>
      <w:r w:rsidR="00C47392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C47392">
        <w:rPr>
          <w:sz w:val="22"/>
          <w:szCs w:val="22"/>
        </w:rPr>
        <w:t>16</w:t>
      </w:r>
      <w:r>
        <w:rPr>
          <w:sz w:val="22"/>
          <w:szCs w:val="22"/>
        </w:rPr>
        <w:t>.) képviselő legyen.</w:t>
      </w:r>
    </w:p>
    <w:p w14:paraId="39E3E54E" w14:textId="77777777" w:rsidR="00942E1A" w:rsidRDefault="00942E1A" w:rsidP="00942E1A">
      <w:pPr>
        <w:jc w:val="both"/>
        <w:rPr>
          <w:sz w:val="22"/>
          <w:szCs w:val="22"/>
        </w:rPr>
      </w:pPr>
    </w:p>
    <w:p w14:paraId="067C6E49" w14:textId="518C9429" w:rsidR="00224E59" w:rsidRDefault="00224E59" w:rsidP="00224E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a jegyzőkönyv hitelesítőjének </w:t>
      </w:r>
      <w:r w:rsidR="00E225C7">
        <w:rPr>
          <w:sz w:val="22"/>
          <w:szCs w:val="22"/>
        </w:rPr>
        <w:t>3</w:t>
      </w:r>
      <w:r>
        <w:rPr>
          <w:sz w:val="22"/>
          <w:szCs w:val="22"/>
        </w:rPr>
        <w:t xml:space="preserve"> „igen” szavazattal Kunhegyesi Gábor (</w:t>
      </w:r>
      <w:r w:rsidR="00C47392">
        <w:rPr>
          <w:sz w:val="22"/>
          <w:szCs w:val="22"/>
        </w:rPr>
        <w:t>03</w:t>
      </w:r>
      <w:r>
        <w:rPr>
          <w:sz w:val="22"/>
          <w:szCs w:val="22"/>
        </w:rPr>
        <w:t xml:space="preserve">. </w:t>
      </w:r>
      <w:r w:rsidR="00C47392">
        <w:rPr>
          <w:sz w:val="22"/>
          <w:szCs w:val="22"/>
        </w:rPr>
        <w:t>16</w:t>
      </w:r>
      <w:r>
        <w:rPr>
          <w:sz w:val="22"/>
          <w:szCs w:val="22"/>
        </w:rPr>
        <w:t>.) képviselőt jelölte ki.</w:t>
      </w:r>
    </w:p>
    <w:p w14:paraId="528B3423" w14:textId="13144A8A" w:rsidR="00AC1E06" w:rsidRPr="00431B49" w:rsidRDefault="00AC1E06" w:rsidP="00FD62C1">
      <w:pPr>
        <w:jc w:val="both"/>
        <w:rPr>
          <w:sz w:val="22"/>
          <w:szCs w:val="22"/>
        </w:rPr>
      </w:pPr>
    </w:p>
    <w:p w14:paraId="1B8ADEFB" w14:textId="7F3618D5" w:rsidR="00FD62C1" w:rsidRPr="00431B49" w:rsidRDefault="00FD62C1" w:rsidP="00FD62C1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E225C7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77627291" w14:textId="6C162015" w:rsidR="00A22659" w:rsidRDefault="00A22659" w:rsidP="00A22659">
      <w:pPr>
        <w:rPr>
          <w:sz w:val="22"/>
          <w:szCs w:val="22"/>
        </w:rPr>
      </w:pPr>
    </w:p>
    <w:p w14:paraId="27D9C29C" w14:textId="77777777" w:rsidR="004B75E9" w:rsidRPr="00431B49" w:rsidRDefault="004B75E9" w:rsidP="00A22659">
      <w:pPr>
        <w:rPr>
          <w:sz w:val="22"/>
          <w:szCs w:val="22"/>
        </w:rPr>
      </w:pPr>
    </w:p>
    <w:p w14:paraId="749F3048" w14:textId="77777777" w:rsidR="00AF2F22" w:rsidRDefault="00AF2F22" w:rsidP="00AF2F22">
      <w:pPr>
        <w:ind w:left="360" w:hanging="360"/>
        <w:rPr>
          <w:b/>
          <w:sz w:val="22"/>
          <w:szCs w:val="22"/>
        </w:rPr>
      </w:pPr>
      <w:r w:rsidRPr="00D94EB6">
        <w:rPr>
          <w:b/>
          <w:sz w:val="22"/>
          <w:szCs w:val="22"/>
        </w:rPr>
        <w:t>N A P I R E N D:</w:t>
      </w:r>
    </w:p>
    <w:p w14:paraId="37D21645" w14:textId="7EFF3B65" w:rsidR="00C31DE1" w:rsidRDefault="00C31DE1" w:rsidP="005F774A">
      <w:pPr>
        <w:rPr>
          <w:sz w:val="22"/>
          <w:szCs w:val="22"/>
        </w:rPr>
      </w:pPr>
    </w:p>
    <w:p w14:paraId="11AD2910" w14:textId="77777777" w:rsidR="00C31DE1" w:rsidRPr="00892962" w:rsidRDefault="00C31DE1" w:rsidP="00C31DE1">
      <w:pPr>
        <w:jc w:val="both"/>
        <w:rPr>
          <w:sz w:val="22"/>
          <w:szCs w:val="22"/>
        </w:rPr>
      </w:pPr>
    </w:p>
    <w:p w14:paraId="3B0D160B" w14:textId="1EC1C1DF" w:rsidR="00C31DE1" w:rsidRPr="00F96045" w:rsidRDefault="005F774A" w:rsidP="00C31DE1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C31DE1" w:rsidRPr="00F96045">
        <w:rPr>
          <w:sz w:val="22"/>
          <w:szCs w:val="22"/>
        </w:rPr>
        <w:t>.</w:t>
      </w:r>
      <w:r w:rsidR="00C31DE1">
        <w:rPr>
          <w:sz w:val="22"/>
          <w:szCs w:val="22"/>
        </w:rPr>
        <w:tab/>
      </w:r>
      <w:r w:rsidR="00C31DE1" w:rsidRPr="00F96045">
        <w:rPr>
          <w:sz w:val="22"/>
          <w:szCs w:val="22"/>
        </w:rPr>
        <w:t xml:space="preserve"> AKTUÁLIS KÉRDÉSEK</w:t>
      </w:r>
    </w:p>
    <w:p w14:paraId="48955353" w14:textId="77777777" w:rsidR="00C31DE1" w:rsidRPr="00F316FE" w:rsidRDefault="00C31DE1" w:rsidP="00C31DE1">
      <w:pPr>
        <w:jc w:val="both"/>
        <w:rPr>
          <w:sz w:val="22"/>
          <w:szCs w:val="22"/>
        </w:rPr>
      </w:pPr>
    </w:p>
    <w:p w14:paraId="35CBC58D" w14:textId="77777777" w:rsidR="000E2A0B" w:rsidRDefault="000E2A0B" w:rsidP="000E2A0B">
      <w:pPr>
        <w:jc w:val="both"/>
        <w:rPr>
          <w:sz w:val="22"/>
          <w:szCs w:val="22"/>
        </w:rPr>
      </w:pPr>
    </w:p>
    <w:p w14:paraId="6566847E" w14:textId="77777777" w:rsidR="000E2A0B" w:rsidRDefault="000E2A0B" w:rsidP="000E2A0B">
      <w:pPr>
        <w:jc w:val="both"/>
        <w:rPr>
          <w:sz w:val="22"/>
          <w:szCs w:val="22"/>
        </w:rPr>
      </w:pPr>
    </w:p>
    <w:p w14:paraId="28F5C08C" w14:textId="13F10700" w:rsidR="000E2A0B" w:rsidRDefault="000E2A0B" w:rsidP="000E2A0B">
      <w:pPr>
        <w:jc w:val="both"/>
        <w:rPr>
          <w:sz w:val="22"/>
          <w:szCs w:val="22"/>
        </w:rPr>
      </w:pPr>
    </w:p>
    <w:p w14:paraId="20A63F4D" w14:textId="24D73E92" w:rsidR="00C31DE1" w:rsidRDefault="00C31DE1" w:rsidP="000E2A0B">
      <w:pPr>
        <w:jc w:val="both"/>
        <w:rPr>
          <w:sz w:val="22"/>
          <w:szCs w:val="22"/>
        </w:rPr>
      </w:pPr>
    </w:p>
    <w:p w14:paraId="141BFAD7" w14:textId="025FCA62" w:rsidR="00C31DE1" w:rsidRDefault="00C31DE1" w:rsidP="000E2A0B">
      <w:pPr>
        <w:jc w:val="both"/>
        <w:rPr>
          <w:sz w:val="22"/>
          <w:szCs w:val="22"/>
        </w:rPr>
      </w:pPr>
    </w:p>
    <w:p w14:paraId="2FE3CF45" w14:textId="0A374EAC" w:rsidR="00C31DE1" w:rsidRDefault="00C31DE1" w:rsidP="000E2A0B">
      <w:pPr>
        <w:jc w:val="both"/>
        <w:rPr>
          <w:sz w:val="22"/>
          <w:szCs w:val="22"/>
        </w:rPr>
      </w:pPr>
    </w:p>
    <w:p w14:paraId="06D1DAFA" w14:textId="3BCA6F07" w:rsidR="005F774A" w:rsidRDefault="005F774A" w:rsidP="000E2A0B">
      <w:pPr>
        <w:jc w:val="both"/>
        <w:rPr>
          <w:sz w:val="22"/>
          <w:szCs w:val="22"/>
        </w:rPr>
      </w:pPr>
    </w:p>
    <w:p w14:paraId="601240F3" w14:textId="37528936" w:rsidR="005F774A" w:rsidRDefault="005F774A" w:rsidP="000E2A0B">
      <w:pPr>
        <w:jc w:val="both"/>
        <w:rPr>
          <w:sz w:val="22"/>
          <w:szCs w:val="22"/>
        </w:rPr>
      </w:pPr>
    </w:p>
    <w:p w14:paraId="7466BBC6" w14:textId="243E8EFF" w:rsidR="005F774A" w:rsidRDefault="005F774A" w:rsidP="000E2A0B">
      <w:pPr>
        <w:jc w:val="both"/>
        <w:rPr>
          <w:sz w:val="22"/>
          <w:szCs w:val="22"/>
        </w:rPr>
      </w:pPr>
    </w:p>
    <w:p w14:paraId="0F008E0D" w14:textId="23565228" w:rsidR="005F774A" w:rsidRDefault="005F774A" w:rsidP="000E2A0B">
      <w:pPr>
        <w:jc w:val="both"/>
        <w:rPr>
          <w:sz w:val="22"/>
          <w:szCs w:val="22"/>
        </w:rPr>
      </w:pPr>
    </w:p>
    <w:p w14:paraId="419A7C4F" w14:textId="5E9FA9E1" w:rsidR="005F774A" w:rsidRDefault="005F774A" w:rsidP="000E2A0B">
      <w:pPr>
        <w:jc w:val="both"/>
        <w:rPr>
          <w:sz w:val="22"/>
          <w:szCs w:val="22"/>
        </w:rPr>
      </w:pPr>
    </w:p>
    <w:p w14:paraId="2E450C02" w14:textId="29EA7874" w:rsidR="005F774A" w:rsidRDefault="005F774A" w:rsidP="000E2A0B">
      <w:pPr>
        <w:jc w:val="both"/>
        <w:rPr>
          <w:sz w:val="22"/>
          <w:szCs w:val="22"/>
        </w:rPr>
      </w:pPr>
    </w:p>
    <w:p w14:paraId="231BB7CF" w14:textId="7967467B" w:rsidR="005F774A" w:rsidRDefault="005F774A" w:rsidP="000E2A0B">
      <w:pPr>
        <w:jc w:val="both"/>
        <w:rPr>
          <w:sz w:val="22"/>
          <w:szCs w:val="22"/>
        </w:rPr>
      </w:pPr>
    </w:p>
    <w:p w14:paraId="0A07C510" w14:textId="671FAB56" w:rsidR="005F774A" w:rsidRDefault="005F774A" w:rsidP="000E2A0B">
      <w:pPr>
        <w:jc w:val="both"/>
        <w:rPr>
          <w:sz w:val="22"/>
          <w:szCs w:val="22"/>
        </w:rPr>
      </w:pPr>
    </w:p>
    <w:p w14:paraId="44FCE8BE" w14:textId="3579AD72" w:rsidR="005F774A" w:rsidRDefault="005F774A" w:rsidP="000E2A0B">
      <w:pPr>
        <w:jc w:val="both"/>
        <w:rPr>
          <w:sz w:val="22"/>
          <w:szCs w:val="22"/>
        </w:rPr>
      </w:pPr>
    </w:p>
    <w:p w14:paraId="17FFC1E3" w14:textId="49BDE247" w:rsidR="005F774A" w:rsidRDefault="005F774A" w:rsidP="000E2A0B">
      <w:pPr>
        <w:jc w:val="both"/>
        <w:rPr>
          <w:sz w:val="22"/>
          <w:szCs w:val="22"/>
        </w:rPr>
      </w:pPr>
    </w:p>
    <w:p w14:paraId="149E9C35" w14:textId="23DB4BA3" w:rsidR="005F774A" w:rsidRDefault="005F774A" w:rsidP="000E2A0B">
      <w:pPr>
        <w:jc w:val="both"/>
        <w:rPr>
          <w:sz w:val="22"/>
          <w:szCs w:val="22"/>
        </w:rPr>
      </w:pPr>
    </w:p>
    <w:p w14:paraId="2EF17067" w14:textId="7F71DE21" w:rsidR="005F774A" w:rsidRDefault="005F774A" w:rsidP="000E2A0B">
      <w:pPr>
        <w:jc w:val="both"/>
        <w:rPr>
          <w:sz w:val="22"/>
          <w:szCs w:val="22"/>
        </w:rPr>
      </w:pPr>
    </w:p>
    <w:p w14:paraId="4E639977" w14:textId="5E033F46" w:rsidR="005F774A" w:rsidRDefault="005F774A" w:rsidP="000E2A0B">
      <w:pPr>
        <w:jc w:val="both"/>
        <w:rPr>
          <w:sz w:val="22"/>
          <w:szCs w:val="22"/>
        </w:rPr>
      </w:pPr>
    </w:p>
    <w:p w14:paraId="3D9F407D" w14:textId="77777777" w:rsidR="005F774A" w:rsidRDefault="005F774A" w:rsidP="000E2A0B">
      <w:pPr>
        <w:jc w:val="both"/>
        <w:rPr>
          <w:sz w:val="22"/>
          <w:szCs w:val="22"/>
        </w:rPr>
      </w:pPr>
    </w:p>
    <w:p w14:paraId="1C5E749F" w14:textId="77777777" w:rsidR="00C31DE1" w:rsidRPr="00F316FE" w:rsidRDefault="00C31DE1" w:rsidP="000E2A0B">
      <w:pPr>
        <w:jc w:val="both"/>
        <w:rPr>
          <w:sz w:val="22"/>
          <w:szCs w:val="22"/>
        </w:rPr>
      </w:pPr>
    </w:p>
    <w:p w14:paraId="67A935AE" w14:textId="28DCFC8B" w:rsidR="00A22659" w:rsidRDefault="00A22659" w:rsidP="000E2A0B">
      <w:pPr>
        <w:jc w:val="both"/>
        <w:rPr>
          <w:sz w:val="22"/>
          <w:szCs w:val="22"/>
        </w:rPr>
      </w:pPr>
    </w:p>
    <w:p w14:paraId="31F65A64" w14:textId="604B845D" w:rsidR="000E2A0B" w:rsidRPr="00742669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742669">
        <w:rPr>
          <w:b/>
          <w:sz w:val="22"/>
          <w:szCs w:val="22"/>
        </w:rPr>
        <w:t>napirend</w:t>
      </w:r>
    </w:p>
    <w:p w14:paraId="156F5D7A" w14:textId="77777777" w:rsidR="00742669" w:rsidRPr="00742669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55F55540" w14:textId="7EA40798" w:rsidR="000E2A0B" w:rsidRDefault="005F774A" w:rsidP="004B75E9">
      <w:pPr>
        <w:jc w:val="center"/>
        <w:rPr>
          <w:sz w:val="22"/>
          <w:szCs w:val="22"/>
        </w:rPr>
      </w:pPr>
      <w:r>
        <w:rPr>
          <w:sz w:val="22"/>
          <w:szCs w:val="22"/>
        </w:rPr>
        <w:t>AKTUÁLIS KÉRDÉSEK</w:t>
      </w:r>
    </w:p>
    <w:p w14:paraId="30E1FF64" w14:textId="77777777" w:rsidR="000E2A0B" w:rsidRPr="0037111F" w:rsidRDefault="000E2A0B" w:rsidP="000E2A0B">
      <w:pPr>
        <w:jc w:val="both"/>
        <w:rPr>
          <w:sz w:val="22"/>
          <w:szCs w:val="22"/>
        </w:rPr>
      </w:pPr>
    </w:p>
    <w:p w14:paraId="20B2FAAA" w14:textId="4788F67E" w:rsidR="00667C95" w:rsidRPr="00667C95" w:rsidRDefault="00C47392" w:rsidP="00667C95">
      <w:pPr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>Kunhegyesi Nikolett a testület elnöke</w:t>
      </w:r>
      <w:r w:rsidR="006501D2">
        <w:rPr>
          <w:b/>
          <w:sz w:val="22"/>
          <w:szCs w:val="22"/>
        </w:rPr>
        <w:t xml:space="preserve"> </w:t>
      </w:r>
      <w:r w:rsidR="006501D2" w:rsidRPr="008E7476">
        <w:rPr>
          <w:bCs/>
          <w:sz w:val="22"/>
          <w:szCs w:val="22"/>
        </w:rPr>
        <w:t>elmondta, hogy</w:t>
      </w:r>
      <w:r w:rsidR="006501D2">
        <w:rPr>
          <w:bCs/>
          <w:sz w:val="22"/>
          <w:szCs w:val="22"/>
        </w:rPr>
        <w:t xml:space="preserve"> </w:t>
      </w:r>
      <w:r w:rsidR="006501D2" w:rsidRPr="008E7476">
        <w:rPr>
          <w:bCs/>
          <w:sz w:val="22"/>
          <w:szCs w:val="22"/>
        </w:rPr>
        <w:t xml:space="preserve">a </w:t>
      </w:r>
      <w:r w:rsidRPr="00C47392">
        <w:rPr>
          <w:bCs/>
          <w:iCs/>
          <w:sz w:val="22"/>
          <w:szCs w:val="22"/>
        </w:rPr>
        <w:t>Belügyminisztérium</w:t>
      </w:r>
      <w:r>
        <w:rPr>
          <w:bCs/>
          <w:iCs/>
          <w:sz w:val="22"/>
          <w:szCs w:val="22"/>
        </w:rPr>
        <w:t xml:space="preserve"> megbízásából a Társadalmi Esélyteremtési Főigazgatóság nyílt pályázatot hirdet nyelvi környezetben megvalósuló </w:t>
      </w:r>
      <w:r w:rsidR="002F3F01">
        <w:rPr>
          <w:bCs/>
          <w:iCs/>
          <w:sz w:val="22"/>
          <w:szCs w:val="22"/>
        </w:rPr>
        <w:t xml:space="preserve">roma </w:t>
      </w:r>
      <w:r>
        <w:rPr>
          <w:bCs/>
          <w:iCs/>
          <w:sz w:val="22"/>
          <w:szCs w:val="22"/>
        </w:rPr>
        <w:t>nemzetiségi, népismereti, művészeti, hagyományőrző és olvasótáborok megvalósításának 2023. évi költségv</w:t>
      </w:r>
      <w:r w:rsidR="002F3F01">
        <w:rPr>
          <w:bCs/>
          <w:iCs/>
          <w:sz w:val="22"/>
          <w:szCs w:val="22"/>
        </w:rPr>
        <w:t>etési támogatására. A pályázati kategória kódja: ROMA-NEMZ-TAB-23. A pályázati kiírás célja a hazai roma nemzetiségi oktatásban részt vevő nappali tagozatos általános és középiskolai tanulók (6-18 éves korosztály) anyanyelvi, romani/beás nyelvismereteinek bővítése, a roma nemzetiségi népismeret részét képező, nyelvnemzettel kapcsolatos, történelmi, földrajzi, néprajzi zenei ismereteik fejlesztése, támogatása: (roma nemzetiségi tartalmú kidolgozott tábori programmal rendelkező – anyanyelvi, nyelvoktató, hagyományőrző kulturális és hitéleti táborok, erdei iskolák stb.) megvalósítása révén.</w:t>
      </w:r>
      <w:r w:rsidR="00ED2538">
        <w:rPr>
          <w:bCs/>
          <w:iCs/>
          <w:sz w:val="22"/>
          <w:szCs w:val="22"/>
        </w:rPr>
        <w:t xml:space="preserve"> </w:t>
      </w:r>
      <w:r w:rsidR="000046B4">
        <w:rPr>
          <w:sz w:val="22"/>
          <w:szCs w:val="22"/>
        </w:rPr>
        <w:t xml:space="preserve">Bentlakásos tábor esetén az </w:t>
      </w:r>
      <w:r w:rsidR="00667C95">
        <w:rPr>
          <w:sz w:val="22"/>
          <w:szCs w:val="22"/>
        </w:rPr>
        <w:t>elnyerhető támogatás felső határa 3.500.000 Ft, ezen összegre javasolja a pályázat benyújtását.</w:t>
      </w:r>
    </w:p>
    <w:p w14:paraId="0D470754" w14:textId="77777777" w:rsidR="00667C95" w:rsidRPr="006D75EC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8F0E480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4C7AEB2D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29CEDBF" w14:textId="7F21E073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Cigány Nemzetiségi Önkormányzata </w:t>
      </w:r>
    </w:p>
    <w:p w14:paraId="79598E67" w14:textId="519A2F4A" w:rsidR="00667C95" w:rsidRDefault="00667C95" w:rsidP="00667C95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</w:t>
      </w:r>
      <w:r>
        <w:rPr>
          <w:bCs/>
          <w:iCs/>
          <w:sz w:val="22"/>
          <w:szCs w:val="22"/>
        </w:rPr>
        <w:t xml:space="preserve">ROMA-NEMZ-TAB-23 </w:t>
      </w:r>
      <w:r>
        <w:rPr>
          <w:sz w:val="22"/>
          <w:szCs w:val="22"/>
        </w:rPr>
        <w:t xml:space="preserve">kódú, </w:t>
      </w:r>
      <w:r>
        <w:rPr>
          <w:bCs/>
          <w:iCs/>
          <w:sz w:val="22"/>
          <w:szCs w:val="22"/>
        </w:rPr>
        <w:t>nyelvi környezetben megvalósuló roma nemzetiségi, népismereti, művészeti, hagyományőrző és olvasótáborok megvalósításának 2023. évi költségvetési támogatására</w:t>
      </w:r>
      <w:r>
        <w:rPr>
          <w:sz w:val="22"/>
          <w:szCs w:val="22"/>
        </w:rPr>
        <w:t xml:space="preserve"> elnevezésű, a Társadalmi Esélyteremtési Főigazgatóság  által kiírt pályázati felhívásra támogatási kérelmet nyújtson be.</w:t>
      </w:r>
    </w:p>
    <w:p w14:paraId="7BB8F356" w14:textId="4F0A8984" w:rsidR="00667C95" w:rsidRDefault="00667C95" w:rsidP="00667C95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benyújtás során felmerülő költségeket a </w:t>
      </w:r>
      <w:r w:rsidR="00512531">
        <w:rPr>
          <w:bCs/>
          <w:sz w:val="22"/>
          <w:szCs w:val="22"/>
        </w:rPr>
        <w:t>mindenkori</w:t>
      </w:r>
      <w:r>
        <w:rPr>
          <w:bCs/>
          <w:sz w:val="22"/>
          <w:szCs w:val="22"/>
        </w:rPr>
        <w:t xml:space="preserve"> költségvetésének</w:t>
      </w:r>
      <w:r>
        <w:rPr>
          <w:sz w:val="22"/>
        </w:rPr>
        <w:t xml:space="preserve"> terhére biztosítja.”</w:t>
      </w:r>
    </w:p>
    <w:p w14:paraId="015C1611" w14:textId="77777777" w:rsidR="00667C95" w:rsidRDefault="00667C95" w:rsidP="00667C95">
      <w:pPr>
        <w:ind w:left="720" w:right="150"/>
        <w:jc w:val="both"/>
        <w:rPr>
          <w:bCs/>
          <w:sz w:val="22"/>
          <w:szCs w:val="22"/>
        </w:rPr>
      </w:pPr>
    </w:p>
    <w:p w14:paraId="44C74C56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2CC867FF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1F4A5E08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03061BD2" w14:textId="142B4529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1C6602A3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107FD54D" w14:textId="2501DB52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26</w:t>
      </w:r>
      <w:r w:rsidRPr="00423D05">
        <w:rPr>
          <w:b/>
          <w:sz w:val="22"/>
          <w:szCs w:val="22"/>
          <w:u w:val="single"/>
        </w:rPr>
        <w:t xml:space="preserve">/2022. sz. </w:t>
      </w:r>
      <w:r>
        <w:rPr>
          <w:b/>
          <w:sz w:val="22"/>
          <w:szCs w:val="22"/>
          <w:u w:val="single"/>
        </w:rPr>
        <w:t>Cigány</w:t>
      </w:r>
      <w:r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326AA4A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D5F9F04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86436E4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79AABE2" w14:textId="77777777" w:rsidR="00667C95" w:rsidRDefault="00667C95" w:rsidP="00667C95">
      <w:pPr>
        <w:rPr>
          <w:b/>
          <w:caps/>
          <w:sz w:val="22"/>
          <w:szCs w:val="22"/>
        </w:rPr>
      </w:pPr>
    </w:p>
    <w:p w14:paraId="33C0DBE3" w14:textId="77777777" w:rsidR="00667C95" w:rsidRPr="005233C9" w:rsidRDefault="00667C95" w:rsidP="00667C95">
      <w:pPr>
        <w:rPr>
          <w:b/>
          <w:caps/>
          <w:sz w:val="22"/>
          <w:szCs w:val="22"/>
        </w:rPr>
      </w:pPr>
    </w:p>
    <w:p w14:paraId="6DB11B54" w14:textId="3FCC61EC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Cigány Nemzetiségi Önkormányzata </w:t>
      </w:r>
    </w:p>
    <w:p w14:paraId="4E236AFE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E72505D" w14:textId="1ED577CC" w:rsidR="00667C95" w:rsidRPr="00667C95" w:rsidRDefault="00667C95" w:rsidP="00667C95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</w:t>
      </w:r>
      <w:r>
        <w:rPr>
          <w:bCs/>
          <w:iCs/>
          <w:sz w:val="22"/>
          <w:szCs w:val="22"/>
        </w:rPr>
        <w:t xml:space="preserve">ROMA-NEMZ-TAB-23 </w:t>
      </w:r>
      <w:r>
        <w:rPr>
          <w:sz w:val="22"/>
          <w:szCs w:val="22"/>
        </w:rPr>
        <w:t xml:space="preserve">kódú, </w:t>
      </w:r>
      <w:r>
        <w:rPr>
          <w:bCs/>
          <w:iCs/>
          <w:sz w:val="22"/>
          <w:szCs w:val="22"/>
        </w:rPr>
        <w:t>nyelvi környezetben megvalósuló roma nemzetiségi, népismereti, művészeti, hagyományőrző és olvasótáborok megvalósításának 2023. évi költségvetési támogatására</w:t>
      </w:r>
      <w:r>
        <w:rPr>
          <w:sz w:val="22"/>
          <w:szCs w:val="22"/>
        </w:rPr>
        <w:t xml:space="preserve"> elnevezésű, a Társadalmi Esélyteremtési Főigazgatóság  által kiírt pályázati felhívásra támogatási kérelmet nyújtson be.</w:t>
      </w:r>
    </w:p>
    <w:p w14:paraId="7E619782" w14:textId="77777777" w:rsidR="00667C95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281DA86" w14:textId="0B75D87A" w:rsidR="00667C95" w:rsidRDefault="00667C95" w:rsidP="00667C95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benyújtás során felmerülő költségeket a </w:t>
      </w:r>
      <w:r w:rsidR="00512531">
        <w:rPr>
          <w:bCs/>
          <w:sz w:val="22"/>
          <w:szCs w:val="22"/>
        </w:rPr>
        <w:t>mindenkori</w:t>
      </w:r>
      <w:r>
        <w:rPr>
          <w:bCs/>
          <w:sz w:val="22"/>
          <w:szCs w:val="22"/>
        </w:rPr>
        <w:t xml:space="preserve"> költségvetésének</w:t>
      </w:r>
      <w:r>
        <w:rPr>
          <w:sz w:val="22"/>
        </w:rPr>
        <w:t xml:space="preserve"> terhére biztosítja.</w:t>
      </w:r>
    </w:p>
    <w:p w14:paraId="5ADA5FF9" w14:textId="77777777" w:rsidR="00667C95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06A0C31B" w14:textId="77777777" w:rsidR="00667C95" w:rsidRPr="00FD3F3A" w:rsidRDefault="00667C95" w:rsidP="00667C9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606988A5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4BAC17BA" w14:textId="77777777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>értelemszerűen</w:t>
      </w:r>
    </w:p>
    <w:p w14:paraId="24172917" w14:textId="77777777" w:rsidR="00667C9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902E20" w14:textId="77777777" w:rsidR="00667C95" w:rsidRPr="00423D05" w:rsidRDefault="00667C95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214CEDD" w14:textId="3350DEAF" w:rsidR="00B32541" w:rsidRDefault="00B32541" w:rsidP="000E2A0B">
      <w:pPr>
        <w:rPr>
          <w:sz w:val="22"/>
          <w:szCs w:val="22"/>
        </w:rPr>
      </w:pPr>
    </w:p>
    <w:p w14:paraId="407BB6B7" w14:textId="651D6DD5" w:rsidR="00B32541" w:rsidRDefault="00B32541" w:rsidP="000E2A0B">
      <w:pPr>
        <w:rPr>
          <w:sz w:val="22"/>
          <w:szCs w:val="22"/>
        </w:rPr>
      </w:pPr>
    </w:p>
    <w:p w14:paraId="350B7F0A" w14:textId="15156360" w:rsidR="00B32541" w:rsidRDefault="00B32541" w:rsidP="000E2A0B">
      <w:pPr>
        <w:rPr>
          <w:sz w:val="22"/>
          <w:szCs w:val="22"/>
        </w:rPr>
      </w:pPr>
    </w:p>
    <w:p w14:paraId="70920AF3" w14:textId="2DBB0B82" w:rsidR="00B32541" w:rsidRDefault="00B32541" w:rsidP="000E2A0B">
      <w:pPr>
        <w:rPr>
          <w:sz w:val="22"/>
          <w:szCs w:val="22"/>
        </w:rPr>
      </w:pPr>
    </w:p>
    <w:p w14:paraId="7BB53E2F" w14:textId="731F879C" w:rsidR="00B32541" w:rsidRDefault="00B32541" w:rsidP="000E2A0B">
      <w:pPr>
        <w:rPr>
          <w:sz w:val="22"/>
          <w:szCs w:val="22"/>
        </w:rPr>
      </w:pPr>
    </w:p>
    <w:p w14:paraId="1BA2534D" w14:textId="3D626C8B" w:rsidR="00B32541" w:rsidRDefault="00B32541" w:rsidP="000E2A0B">
      <w:pPr>
        <w:rPr>
          <w:sz w:val="22"/>
          <w:szCs w:val="22"/>
        </w:rPr>
      </w:pPr>
    </w:p>
    <w:p w14:paraId="20303180" w14:textId="0070B058" w:rsidR="00A55EAE" w:rsidRPr="00667C95" w:rsidRDefault="00A55EAE" w:rsidP="00A55EAE">
      <w:pPr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Kunhegyesi Nikolett a testület elnöke </w:t>
      </w:r>
      <w:r w:rsidRPr="008E7476">
        <w:rPr>
          <w:bCs/>
          <w:sz w:val="22"/>
          <w:szCs w:val="22"/>
        </w:rPr>
        <w:t>elmondta, hogy</w:t>
      </w:r>
      <w:r>
        <w:rPr>
          <w:bCs/>
          <w:sz w:val="22"/>
          <w:szCs w:val="22"/>
        </w:rPr>
        <w:t xml:space="preserve"> </w:t>
      </w:r>
      <w:r w:rsidRPr="008E7476">
        <w:rPr>
          <w:bCs/>
          <w:sz w:val="22"/>
          <w:szCs w:val="22"/>
        </w:rPr>
        <w:t xml:space="preserve">a </w:t>
      </w:r>
      <w:r w:rsidRPr="00C47392">
        <w:rPr>
          <w:bCs/>
          <w:iCs/>
          <w:sz w:val="22"/>
          <w:szCs w:val="22"/>
        </w:rPr>
        <w:t>Belügyminisztérium</w:t>
      </w:r>
      <w:r>
        <w:rPr>
          <w:bCs/>
          <w:iCs/>
          <w:sz w:val="22"/>
          <w:szCs w:val="22"/>
        </w:rPr>
        <w:t xml:space="preserve"> megbízásából a Társadalmi Esélyteremtési Főigazgatóság nyílt pályázatot hirdet roma nemzetiségi kulturális kezdeményezések 2023. évi költségvetési támogatására. A pályázati kategória kódja: ROMA-NEMZ-KUL-23. A pályázati kiírás célja a nemzetiségi törvény hatálya alá tartozó magyaroroszági roma nemzetiség kulturális hagyományai ápolásának, tárgyi és szellemi kulturális értékei megőrzésének, méltófolytatásának támogatás; értékhordozó tevékenységeinek, közművelődési feltételeinek javítása érdekében a roma nemzetiségi közösség egészét, vagy jelentős részét érintő, a nyelvi és kulturális identitás szempontjából meghatározó, kulturális rendezvények, tudományos, hitéleti programok és kezdeményezések támogatása; valamint az együttélő közösségek kapcsolatának, együttműködésének kialakítása, egymás kölcsönös megismerésének és elfogadásának elősegítése. </w:t>
      </w:r>
      <w:r>
        <w:rPr>
          <w:sz w:val="22"/>
          <w:szCs w:val="22"/>
        </w:rPr>
        <w:t>Az elnyerhető támogatás felső határa 1.500.000 Ft, ezen összegre javasolja a pályázat benyújtását.</w:t>
      </w:r>
    </w:p>
    <w:p w14:paraId="73E7D0B1" w14:textId="77777777" w:rsidR="00A55EAE" w:rsidRPr="006D75EC" w:rsidRDefault="00A55EAE" w:rsidP="00A55EA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F3E044C" w14:textId="77777777" w:rsidR="00A55EAE" w:rsidRDefault="00A55EAE" w:rsidP="00A55E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2937A3F7" w14:textId="77777777" w:rsidR="00A55EAE" w:rsidRDefault="00A55EAE" w:rsidP="00A55E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699F1BA" w14:textId="77777777" w:rsidR="00A55EAE" w:rsidRDefault="00A55EAE" w:rsidP="00A55EA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Cigány Nemzetiségi Önkormányzata </w:t>
      </w:r>
    </w:p>
    <w:p w14:paraId="6ADB52D8" w14:textId="31B3F0CC" w:rsidR="00A55EAE" w:rsidRDefault="00A55EAE" w:rsidP="00A55EAE">
      <w:pPr>
        <w:pStyle w:val="NormlWeb"/>
        <w:numPr>
          <w:ilvl w:val="0"/>
          <w:numId w:val="2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</w:t>
      </w:r>
      <w:r w:rsidR="007B1BF8">
        <w:rPr>
          <w:bCs/>
          <w:iCs/>
          <w:sz w:val="22"/>
          <w:szCs w:val="22"/>
        </w:rPr>
        <w:t xml:space="preserve">ROMA-NEMZ-KUL-23 </w:t>
      </w:r>
      <w:r>
        <w:rPr>
          <w:sz w:val="22"/>
          <w:szCs w:val="22"/>
        </w:rPr>
        <w:t xml:space="preserve">kódú, </w:t>
      </w:r>
      <w:r>
        <w:rPr>
          <w:bCs/>
          <w:iCs/>
          <w:sz w:val="22"/>
          <w:szCs w:val="22"/>
        </w:rPr>
        <w:t>roma nemzetiségi kulturális kezdeményezések 2023. évi költségvetési támogatására</w:t>
      </w:r>
      <w:r>
        <w:rPr>
          <w:sz w:val="22"/>
          <w:szCs w:val="22"/>
        </w:rPr>
        <w:t xml:space="preserve"> elnevezésű, a Társadalmi Esélyteremtési Főigazgatóság  által kiírt pályázati felhívásra támogatási kérelmet nyújtson be.</w:t>
      </w:r>
    </w:p>
    <w:p w14:paraId="7B062658" w14:textId="2C75CB87" w:rsidR="00A55EAE" w:rsidRDefault="00A55EAE" w:rsidP="00A55EAE">
      <w:pPr>
        <w:pStyle w:val="NormlWeb"/>
        <w:numPr>
          <w:ilvl w:val="0"/>
          <w:numId w:val="2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benyújtás során felmerülő költségeket a </w:t>
      </w:r>
      <w:r w:rsidR="00512531">
        <w:rPr>
          <w:bCs/>
          <w:sz w:val="22"/>
          <w:szCs w:val="22"/>
        </w:rPr>
        <w:t xml:space="preserve">mindenkori </w:t>
      </w:r>
      <w:r>
        <w:rPr>
          <w:bCs/>
          <w:sz w:val="22"/>
          <w:szCs w:val="22"/>
        </w:rPr>
        <w:t>költségvetésének</w:t>
      </w:r>
      <w:r>
        <w:rPr>
          <w:sz w:val="22"/>
        </w:rPr>
        <w:t xml:space="preserve"> terhére biztosítja.”</w:t>
      </w:r>
    </w:p>
    <w:p w14:paraId="35FA042B" w14:textId="77777777" w:rsidR="00A55EAE" w:rsidRDefault="00A55EAE" w:rsidP="00A55EAE">
      <w:pPr>
        <w:ind w:left="720" w:right="150"/>
        <w:jc w:val="both"/>
        <w:rPr>
          <w:bCs/>
          <w:sz w:val="22"/>
          <w:szCs w:val="22"/>
        </w:rPr>
      </w:pPr>
    </w:p>
    <w:p w14:paraId="537EA562" w14:textId="77777777" w:rsidR="00A55EAE" w:rsidRDefault="00A55EAE" w:rsidP="00A55EA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3C9B908C" w14:textId="77777777" w:rsidR="00A55EAE" w:rsidRDefault="00A55EAE" w:rsidP="00A55EAE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37050C93" w14:textId="77777777" w:rsidR="00A55EAE" w:rsidRPr="00423D05" w:rsidRDefault="00A55EAE" w:rsidP="00A55EAE">
      <w:pPr>
        <w:jc w:val="both"/>
        <w:rPr>
          <w:sz w:val="22"/>
          <w:szCs w:val="22"/>
        </w:rPr>
      </w:pPr>
    </w:p>
    <w:p w14:paraId="57C02257" w14:textId="77777777" w:rsidR="00A55EAE" w:rsidRPr="00423D05" w:rsidRDefault="00A55EAE" w:rsidP="00A55EAE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74172CAE" w14:textId="77777777" w:rsidR="00B32541" w:rsidRPr="00C8391F" w:rsidRDefault="00B32541" w:rsidP="00B32541">
      <w:pPr>
        <w:jc w:val="both"/>
        <w:rPr>
          <w:sz w:val="22"/>
          <w:szCs w:val="22"/>
        </w:rPr>
      </w:pPr>
    </w:p>
    <w:p w14:paraId="381A10C3" w14:textId="19717230" w:rsidR="00B32541" w:rsidRPr="00C8391F" w:rsidRDefault="006501D2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0046B4">
        <w:rPr>
          <w:b/>
          <w:sz w:val="22"/>
          <w:szCs w:val="22"/>
          <w:u w:val="single"/>
        </w:rPr>
        <w:t>7</w:t>
      </w:r>
      <w:r w:rsidR="00B32541" w:rsidRPr="00C8391F">
        <w:rPr>
          <w:b/>
          <w:sz w:val="22"/>
          <w:szCs w:val="22"/>
          <w:u w:val="single"/>
        </w:rPr>
        <w:t>/202</w:t>
      </w:r>
      <w:r w:rsidR="00B32541">
        <w:rPr>
          <w:b/>
          <w:sz w:val="22"/>
          <w:szCs w:val="22"/>
          <w:u w:val="single"/>
        </w:rPr>
        <w:t>2</w:t>
      </w:r>
      <w:r w:rsidR="00B32541" w:rsidRPr="00C8391F">
        <w:rPr>
          <w:b/>
          <w:sz w:val="22"/>
          <w:szCs w:val="22"/>
          <w:u w:val="single"/>
        </w:rPr>
        <w:t>. sz. Cigány Nemzetiségi Önk. határozat</w:t>
      </w:r>
    </w:p>
    <w:p w14:paraId="5B01E4ED" w14:textId="77777777" w:rsidR="00B32541" w:rsidRPr="00C8391F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2B83B00" w14:textId="77777777" w:rsidR="00B32541" w:rsidRPr="00C8391F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0BC6637" w14:textId="15B50FE5" w:rsidR="00B32541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8391F">
        <w:rPr>
          <w:b/>
          <w:sz w:val="22"/>
          <w:szCs w:val="22"/>
        </w:rPr>
        <w:t>H A T Á R O Z A T</w:t>
      </w:r>
    </w:p>
    <w:p w14:paraId="5E2F8E5E" w14:textId="6175A59B" w:rsidR="00B32541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95F1601" w14:textId="0B7F9222" w:rsidR="00B32541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95BC802" w14:textId="2019D1FC" w:rsidR="00A55EAE" w:rsidRDefault="00A55EAE" w:rsidP="00A55EA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Cigány Nemzetiségi Önkormányzata </w:t>
      </w:r>
    </w:p>
    <w:p w14:paraId="7250C81C" w14:textId="77777777" w:rsidR="00A55EAE" w:rsidRDefault="00A55EAE" w:rsidP="00A55EA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114B637" w14:textId="6161E0EE" w:rsidR="00A55EAE" w:rsidRPr="00A55EAE" w:rsidRDefault="00A55EAE" w:rsidP="00A55EAE">
      <w:pPr>
        <w:pStyle w:val="NormlWeb"/>
        <w:numPr>
          <w:ilvl w:val="0"/>
          <w:numId w:val="2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</w:t>
      </w:r>
      <w:r w:rsidR="007B1BF8">
        <w:rPr>
          <w:bCs/>
          <w:iCs/>
          <w:sz w:val="22"/>
          <w:szCs w:val="22"/>
        </w:rPr>
        <w:t xml:space="preserve">ROMA-NEMZ-KUL-23 </w:t>
      </w:r>
      <w:r>
        <w:rPr>
          <w:sz w:val="22"/>
          <w:szCs w:val="22"/>
        </w:rPr>
        <w:t xml:space="preserve">kódú, </w:t>
      </w:r>
      <w:r>
        <w:rPr>
          <w:bCs/>
          <w:iCs/>
          <w:sz w:val="22"/>
          <w:szCs w:val="22"/>
        </w:rPr>
        <w:t>roma nemzetiségi kulturális kezdeményezések 2023. évi költségvetési támogatására</w:t>
      </w:r>
      <w:r>
        <w:rPr>
          <w:sz w:val="22"/>
          <w:szCs w:val="22"/>
        </w:rPr>
        <w:t xml:space="preserve"> elnevezésű, a Társadalmi Esélyteremtési Főigazgatóság  által kiírt pályázati felhívásra támogatási kérelmet nyújtson be.</w:t>
      </w:r>
    </w:p>
    <w:p w14:paraId="2F2E6E5E" w14:textId="77777777" w:rsidR="00A55EAE" w:rsidRDefault="00A55EAE" w:rsidP="00A55EAE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329F2C61" w14:textId="02D74F1C" w:rsidR="00A55EAE" w:rsidRDefault="00A55EAE" w:rsidP="00A55EAE">
      <w:pPr>
        <w:pStyle w:val="NormlWeb"/>
        <w:numPr>
          <w:ilvl w:val="0"/>
          <w:numId w:val="2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benyújtás során felmerülő költségeket a </w:t>
      </w:r>
      <w:r w:rsidR="00512531">
        <w:rPr>
          <w:bCs/>
          <w:sz w:val="22"/>
          <w:szCs w:val="22"/>
        </w:rPr>
        <w:t>mindenkori</w:t>
      </w:r>
      <w:r>
        <w:rPr>
          <w:bCs/>
          <w:sz w:val="22"/>
          <w:szCs w:val="22"/>
        </w:rPr>
        <w:t xml:space="preserve"> költségvetésének</w:t>
      </w:r>
      <w:r>
        <w:rPr>
          <w:sz w:val="22"/>
        </w:rPr>
        <w:t xml:space="preserve"> terhére biztosítja.</w:t>
      </w:r>
    </w:p>
    <w:p w14:paraId="3634499B" w14:textId="77777777" w:rsidR="00A55EAE" w:rsidRDefault="00A55EAE" w:rsidP="00A55EAE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0EF87D34" w14:textId="77777777" w:rsidR="00A55EAE" w:rsidRPr="00FD3F3A" w:rsidRDefault="00A55EAE" w:rsidP="00A55EAE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6DE7E8B6" w14:textId="77777777" w:rsidR="00A55EAE" w:rsidRPr="00423D05" w:rsidRDefault="00A55EAE" w:rsidP="00A55EAE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Felelős:</w:t>
      </w:r>
      <w:r w:rsidRPr="00423D05">
        <w:rPr>
          <w:sz w:val="22"/>
          <w:szCs w:val="22"/>
        </w:rPr>
        <w:tab/>
        <w:t>a testület elnöke</w:t>
      </w:r>
    </w:p>
    <w:p w14:paraId="74D7907D" w14:textId="77777777" w:rsidR="00A55EAE" w:rsidRPr="00423D05" w:rsidRDefault="00A55EAE" w:rsidP="00A55EAE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Határidő:</w:t>
      </w:r>
      <w:r w:rsidRPr="00423D05">
        <w:rPr>
          <w:sz w:val="22"/>
          <w:szCs w:val="22"/>
        </w:rPr>
        <w:tab/>
        <w:t>értelemszerűen</w:t>
      </w:r>
    </w:p>
    <w:p w14:paraId="0CCF0DB7" w14:textId="77777777" w:rsidR="00A55EAE" w:rsidRDefault="00A55EAE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5C4C8CE" w14:textId="518A9BCE" w:rsidR="00213705" w:rsidRDefault="00213705" w:rsidP="00550EA4">
      <w:pPr>
        <w:rPr>
          <w:i/>
          <w:iCs/>
          <w:sz w:val="22"/>
          <w:szCs w:val="22"/>
        </w:rPr>
      </w:pPr>
    </w:p>
    <w:p w14:paraId="4D8800C8" w14:textId="7592D56A" w:rsidR="006501D2" w:rsidRDefault="006501D2" w:rsidP="00550EA4">
      <w:pPr>
        <w:rPr>
          <w:i/>
          <w:iCs/>
          <w:sz w:val="22"/>
          <w:szCs w:val="22"/>
        </w:rPr>
      </w:pPr>
    </w:p>
    <w:p w14:paraId="1D123EC4" w14:textId="5FFEB766" w:rsidR="006501D2" w:rsidRDefault="006501D2" w:rsidP="00550EA4">
      <w:pPr>
        <w:rPr>
          <w:i/>
          <w:iCs/>
          <w:sz w:val="22"/>
          <w:szCs w:val="22"/>
        </w:rPr>
      </w:pPr>
    </w:p>
    <w:p w14:paraId="3B7DC0A5" w14:textId="41D2098F" w:rsidR="00EF5F8C" w:rsidRDefault="00EF5F8C" w:rsidP="00EF5F8C">
      <w:pPr>
        <w:jc w:val="both"/>
        <w:rPr>
          <w:i/>
          <w:iCs/>
          <w:sz w:val="22"/>
          <w:szCs w:val="22"/>
        </w:rPr>
      </w:pPr>
    </w:p>
    <w:p w14:paraId="31C59927" w14:textId="04913DB8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52F9796F" w14:textId="47B47D00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722C557E" w14:textId="29D8C394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7BD3C187" w14:textId="05B4642A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74734625" w14:textId="0556DDB3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7083D100" w14:textId="553A4DF2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2AABD00D" w14:textId="77777777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7143FC1F" w14:textId="582C14EA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2E2B4554" w14:textId="4D0F65B5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5A1CD5D0" w14:textId="2924206F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lastRenderedPageBreak/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DD489A">
        <w:rPr>
          <w:sz w:val="22"/>
          <w:szCs w:val="22"/>
        </w:rPr>
        <w:t>1</w:t>
      </w:r>
      <w:r w:rsidR="000046B4">
        <w:rPr>
          <w:sz w:val="22"/>
          <w:szCs w:val="22"/>
        </w:rPr>
        <w:t>5</w:t>
      </w:r>
      <w:r>
        <w:rPr>
          <w:sz w:val="22"/>
          <w:szCs w:val="22"/>
        </w:rPr>
        <w:t>:1</w:t>
      </w:r>
      <w:r w:rsidR="000046B4">
        <w:rPr>
          <w:sz w:val="22"/>
          <w:szCs w:val="22"/>
        </w:rPr>
        <w:t>0</w:t>
      </w:r>
      <w:r w:rsidRPr="003D2533">
        <w:rPr>
          <w:sz w:val="22"/>
          <w:szCs w:val="22"/>
        </w:rPr>
        <w:t xml:space="preserve"> órakor bezárta.</w:t>
      </w:r>
    </w:p>
    <w:p w14:paraId="1F43808E" w14:textId="77777777" w:rsidR="00D85544" w:rsidRDefault="00D85544" w:rsidP="00D85544">
      <w:pPr>
        <w:jc w:val="both"/>
        <w:rPr>
          <w:sz w:val="22"/>
          <w:szCs w:val="22"/>
        </w:rPr>
      </w:pPr>
    </w:p>
    <w:p w14:paraId="7BA781F4" w14:textId="77777777" w:rsidR="00D85544" w:rsidRDefault="00D85544" w:rsidP="00D85544">
      <w:pPr>
        <w:jc w:val="both"/>
        <w:rPr>
          <w:sz w:val="22"/>
          <w:szCs w:val="22"/>
        </w:rPr>
      </w:pPr>
    </w:p>
    <w:p w14:paraId="64315A96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546D0A87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7639B54E" w14:textId="7629EDB7" w:rsidR="00D85544" w:rsidRDefault="00D85544" w:rsidP="00D85544">
      <w:pPr>
        <w:jc w:val="center"/>
        <w:rPr>
          <w:sz w:val="22"/>
          <w:szCs w:val="22"/>
        </w:rPr>
      </w:pPr>
    </w:p>
    <w:p w14:paraId="41918442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EED707E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16014EB1" w14:textId="77777777" w:rsidR="00D85544" w:rsidRPr="003D2533" w:rsidRDefault="00D85544" w:rsidP="00D85544">
      <w:pPr>
        <w:rPr>
          <w:sz w:val="22"/>
          <w:szCs w:val="22"/>
        </w:rPr>
      </w:pPr>
    </w:p>
    <w:p w14:paraId="4B34A9A0" w14:textId="53A0B36B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                           </w:t>
      </w:r>
      <w:r>
        <w:rPr>
          <w:sz w:val="22"/>
          <w:szCs w:val="22"/>
        </w:rPr>
        <w:t xml:space="preserve">               </w:t>
      </w:r>
      <w:r w:rsidRPr="003D2533">
        <w:rPr>
          <w:sz w:val="22"/>
          <w:szCs w:val="22"/>
        </w:rPr>
        <w:t xml:space="preserve"> Kunhegyesi Gábor (0</w:t>
      </w:r>
      <w:r w:rsidR="000046B4">
        <w:rPr>
          <w:sz w:val="22"/>
          <w:szCs w:val="22"/>
        </w:rPr>
        <w:t>3</w:t>
      </w:r>
      <w:r w:rsidRPr="003D2533">
        <w:rPr>
          <w:sz w:val="22"/>
          <w:szCs w:val="22"/>
        </w:rPr>
        <w:t>.</w:t>
      </w:r>
      <w:r w:rsidR="000046B4">
        <w:rPr>
          <w:sz w:val="22"/>
          <w:szCs w:val="22"/>
        </w:rPr>
        <w:t>16</w:t>
      </w:r>
      <w:r w:rsidRPr="003D2533">
        <w:rPr>
          <w:sz w:val="22"/>
          <w:szCs w:val="22"/>
        </w:rPr>
        <w:t xml:space="preserve">.)                                   </w:t>
      </w:r>
    </w:p>
    <w:p w14:paraId="3E5C4A59" w14:textId="47C7705F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  <w:t xml:space="preserve">                                    </w:t>
      </w:r>
      <w:r w:rsidRPr="003D2533">
        <w:rPr>
          <w:sz w:val="22"/>
          <w:szCs w:val="22"/>
        </w:rPr>
        <w:tab/>
        <w:t xml:space="preserve">                             </w:t>
      </w:r>
      <w:r>
        <w:rPr>
          <w:sz w:val="22"/>
          <w:szCs w:val="22"/>
        </w:rPr>
        <w:t xml:space="preserve">              </w:t>
      </w:r>
      <w:r w:rsidRPr="003D2533">
        <w:rPr>
          <w:sz w:val="22"/>
          <w:szCs w:val="22"/>
        </w:rPr>
        <w:t>jegyzőkönyv-hitelesítő</w:t>
      </w:r>
    </w:p>
    <w:p w14:paraId="759D0F65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564987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1F38FF8B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8B03ED3" w14:textId="61EBAADC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3139CDD5" w14:textId="633BCD11" w:rsidR="004C6AD2" w:rsidRPr="00503448" w:rsidRDefault="00D85544" w:rsidP="005C28EE">
      <w:pPr>
        <w:jc w:val="center"/>
        <w:rPr>
          <w:sz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sectPr w:rsidR="004C6AD2" w:rsidRPr="00503448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BF740" w14:textId="77777777" w:rsidR="00A97D8F" w:rsidRDefault="00A97D8F" w:rsidP="0032518A">
      <w:r>
        <w:separator/>
      </w:r>
    </w:p>
  </w:endnote>
  <w:endnote w:type="continuationSeparator" w:id="0">
    <w:p w14:paraId="6AF6B136" w14:textId="77777777" w:rsidR="00A97D8F" w:rsidRDefault="00A97D8F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38F869F5" w14:textId="5CB2AE5D" w:rsidR="009919EA" w:rsidRDefault="009919E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5EA">
          <w:rPr>
            <w:noProof/>
          </w:rPr>
          <w:t>14</w:t>
        </w:r>
        <w:r>
          <w:fldChar w:fldCharType="end"/>
        </w:r>
      </w:p>
    </w:sdtContent>
  </w:sdt>
  <w:p w14:paraId="2D059DF1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5868F" w14:textId="77777777" w:rsidR="00A97D8F" w:rsidRDefault="00A97D8F" w:rsidP="0032518A">
      <w:r>
        <w:separator/>
      </w:r>
    </w:p>
  </w:footnote>
  <w:footnote w:type="continuationSeparator" w:id="0">
    <w:p w14:paraId="30DF81B3" w14:textId="77777777" w:rsidR="00A97D8F" w:rsidRDefault="00A97D8F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5CB76CB"/>
    <w:multiLevelType w:val="hybridMultilevel"/>
    <w:tmpl w:val="C29A20F4"/>
    <w:lvl w:ilvl="0" w:tplc="5E14BC5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B5B9D"/>
    <w:multiLevelType w:val="hybridMultilevel"/>
    <w:tmpl w:val="4542735E"/>
    <w:lvl w:ilvl="0" w:tplc="68308B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B500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7490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B2BDE"/>
    <w:multiLevelType w:val="hybridMultilevel"/>
    <w:tmpl w:val="11E6E3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E1002"/>
    <w:multiLevelType w:val="hybridMultilevel"/>
    <w:tmpl w:val="0004004C"/>
    <w:lvl w:ilvl="0" w:tplc="C1660F6C">
      <w:start w:val="6"/>
      <w:numFmt w:val="lowerLetter"/>
      <w:lvlText w:val="%1)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86"/>
        </w:tabs>
        <w:ind w:left="148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06"/>
        </w:tabs>
        <w:ind w:left="220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</w:lvl>
  </w:abstractNum>
  <w:abstractNum w:abstractNumId="12" w15:restartNumberingAfterBreak="0">
    <w:nsid w:val="3F0D1894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962DE"/>
    <w:multiLevelType w:val="hybridMultilevel"/>
    <w:tmpl w:val="5D76F26E"/>
    <w:lvl w:ilvl="0" w:tplc="EB2823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761BCD"/>
    <w:multiLevelType w:val="hybridMultilevel"/>
    <w:tmpl w:val="728A7758"/>
    <w:lvl w:ilvl="0" w:tplc="87AA21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6173A5"/>
    <w:multiLevelType w:val="hybridMultilevel"/>
    <w:tmpl w:val="2DF0BB68"/>
    <w:lvl w:ilvl="0" w:tplc="E618B1F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FF48F9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9758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92A6F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2641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545C7"/>
    <w:multiLevelType w:val="hybridMultilevel"/>
    <w:tmpl w:val="BAAE1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049634">
    <w:abstractNumId w:val="15"/>
  </w:num>
  <w:num w:numId="2" w16cid:durableId="1917084639">
    <w:abstractNumId w:val="0"/>
  </w:num>
  <w:num w:numId="3" w16cid:durableId="629046351">
    <w:abstractNumId w:val="1"/>
  </w:num>
  <w:num w:numId="4" w16cid:durableId="1152603232">
    <w:abstractNumId w:val="2"/>
  </w:num>
  <w:num w:numId="5" w16cid:durableId="1047338427">
    <w:abstractNumId w:val="3"/>
  </w:num>
  <w:num w:numId="6" w16cid:durableId="2016227550">
    <w:abstractNumId w:val="4"/>
  </w:num>
  <w:num w:numId="7" w16cid:durableId="1966620897">
    <w:abstractNumId w:val="17"/>
  </w:num>
  <w:num w:numId="8" w16cid:durableId="1672834988">
    <w:abstractNumId w:val="6"/>
  </w:num>
  <w:num w:numId="9" w16cid:durableId="116533732">
    <w:abstractNumId w:val="11"/>
  </w:num>
  <w:num w:numId="10" w16cid:durableId="3423179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6054468">
    <w:abstractNumId w:val="24"/>
  </w:num>
  <w:num w:numId="12" w16cid:durableId="1520897252">
    <w:abstractNumId w:val="14"/>
  </w:num>
  <w:num w:numId="13" w16cid:durableId="1248885477">
    <w:abstractNumId w:val="5"/>
  </w:num>
  <w:num w:numId="14" w16cid:durableId="1606229624">
    <w:abstractNumId w:val="18"/>
  </w:num>
  <w:num w:numId="15" w16cid:durableId="935866098">
    <w:abstractNumId w:val="19"/>
  </w:num>
  <w:num w:numId="16" w16cid:durableId="1187258731">
    <w:abstractNumId w:val="16"/>
  </w:num>
  <w:num w:numId="17" w16cid:durableId="19660378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9490501">
    <w:abstractNumId w:val="20"/>
  </w:num>
  <w:num w:numId="19" w16cid:durableId="1388605777">
    <w:abstractNumId w:val="9"/>
  </w:num>
  <w:num w:numId="20" w16cid:durableId="477919334">
    <w:abstractNumId w:val="22"/>
  </w:num>
  <w:num w:numId="21" w16cid:durableId="1427651348">
    <w:abstractNumId w:val="13"/>
  </w:num>
  <w:num w:numId="22" w16cid:durableId="468598102">
    <w:abstractNumId w:val="7"/>
  </w:num>
  <w:num w:numId="23" w16cid:durableId="1979990649">
    <w:abstractNumId w:val="21"/>
  </w:num>
  <w:num w:numId="24" w16cid:durableId="251594656">
    <w:abstractNumId w:val="12"/>
  </w:num>
  <w:num w:numId="25" w16cid:durableId="1730420725">
    <w:abstractNumId w:val="23"/>
  </w:num>
  <w:num w:numId="26" w16cid:durableId="1677657406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64A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616A"/>
    <w:rsid w:val="0004632E"/>
    <w:rsid w:val="00046724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C81"/>
    <w:rsid w:val="0012426C"/>
    <w:rsid w:val="00125DF2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7EB3"/>
    <w:rsid w:val="00407EDA"/>
    <w:rsid w:val="00410DF2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3A89"/>
    <w:rsid w:val="00694470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6EB"/>
    <w:rsid w:val="007D330A"/>
    <w:rsid w:val="007D3557"/>
    <w:rsid w:val="007D362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B4D55"/>
  <w15:docId w15:val="{EB4926B6-9C47-4B62-8D4A-A19A1A93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780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8</cp:revision>
  <cp:lastPrinted>2022-12-01T07:37:00Z</cp:lastPrinted>
  <dcterms:created xsi:type="dcterms:W3CDTF">2022-12-20T14:42:00Z</dcterms:created>
  <dcterms:modified xsi:type="dcterms:W3CDTF">2022-12-21T08:16:00Z</dcterms:modified>
</cp:coreProperties>
</file>