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D2528" w14:textId="77777777" w:rsidR="00344FA5" w:rsidRDefault="00344FA5" w:rsidP="00344FA5">
      <w:pPr>
        <w:ind w:left="360" w:right="4252"/>
        <w:rPr>
          <w:b/>
        </w:rPr>
      </w:pPr>
      <w:r>
        <w:rPr>
          <w:b/>
        </w:rPr>
        <w:t>KISKŐRÖS VÁROS CIGÁNY NEMZETISÉGI</w:t>
      </w:r>
    </w:p>
    <w:p w14:paraId="5617348A" w14:textId="77777777" w:rsidR="00344FA5" w:rsidRDefault="00344FA5" w:rsidP="00344FA5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53477723" w14:textId="77777777" w:rsidR="00344FA5" w:rsidRDefault="00344FA5" w:rsidP="00344FA5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77B24DDB" w14:textId="4A544DCC" w:rsidR="00344FA5" w:rsidRDefault="00344FA5" w:rsidP="00344FA5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13-</w:t>
      </w:r>
      <w:r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/2025.</w:t>
      </w:r>
    </w:p>
    <w:p w14:paraId="0E61CA17" w14:textId="77777777" w:rsidR="00344FA5" w:rsidRDefault="00344FA5" w:rsidP="00344FA5">
      <w:pPr>
        <w:ind w:left="360" w:hanging="360"/>
        <w:rPr>
          <w:b/>
          <w:sz w:val="22"/>
          <w:szCs w:val="22"/>
        </w:rPr>
      </w:pPr>
    </w:p>
    <w:p w14:paraId="58928DD3" w14:textId="77777777" w:rsidR="00344FA5" w:rsidRDefault="00344FA5" w:rsidP="00344FA5">
      <w:pPr>
        <w:ind w:left="360" w:hanging="360"/>
        <w:rPr>
          <w:b/>
          <w:sz w:val="22"/>
          <w:szCs w:val="22"/>
        </w:rPr>
      </w:pPr>
    </w:p>
    <w:p w14:paraId="0957BDB5" w14:textId="77777777" w:rsidR="00344FA5" w:rsidRDefault="00344FA5" w:rsidP="00344FA5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06158B5E" w14:textId="77777777" w:rsidR="00344FA5" w:rsidRDefault="00344FA5" w:rsidP="00344FA5">
      <w:pPr>
        <w:jc w:val="both"/>
        <w:rPr>
          <w:b/>
          <w:sz w:val="22"/>
          <w:szCs w:val="22"/>
          <w:u w:val="single"/>
        </w:rPr>
      </w:pPr>
    </w:p>
    <w:p w14:paraId="03905AFC" w14:textId="77777777" w:rsidR="00344FA5" w:rsidRPr="00D354C8" w:rsidRDefault="00344FA5" w:rsidP="00344FA5">
      <w:pPr>
        <w:jc w:val="both"/>
        <w:rPr>
          <w:b/>
          <w:sz w:val="22"/>
          <w:szCs w:val="22"/>
          <w:u w:val="single"/>
        </w:rPr>
      </w:pPr>
    </w:p>
    <w:p w14:paraId="53FF341C" w14:textId="46340796" w:rsidR="00344FA5" w:rsidRPr="00D354C8" w:rsidRDefault="00344FA5" w:rsidP="00344FA5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>
        <w:rPr>
          <w:sz w:val="22"/>
          <w:szCs w:val="22"/>
        </w:rPr>
        <w:t>5</w:t>
      </w:r>
      <w:r w:rsidRPr="00D354C8">
        <w:rPr>
          <w:sz w:val="22"/>
          <w:szCs w:val="22"/>
        </w:rPr>
        <w:t xml:space="preserve">. </w:t>
      </w:r>
      <w:r>
        <w:rPr>
          <w:sz w:val="22"/>
          <w:szCs w:val="22"/>
        </w:rPr>
        <w:t>november 24</w:t>
      </w:r>
      <w:r>
        <w:rPr>
          <w:sz w:val="22"/>
          <w:szCs w:val="22"/>
        </w:rPr>
        <w:t>-é</w:t>
      </w:r>
      <w:r w:rsidRPr="00D354C8">
        <w:rPr>
          <w:sz w:val="22"/>
          <w:szCs w:val="22"/>
        </w:rPr>
        <w:t>n (</w:t>
      </w:r>
      <w:r>
        <w:rPr>
          <w:sz w:val="22"/>
          <w:szCs w:val="22"/>
        </w:rPr>
        <w:t>hétfő</w:t>
      </w:r>
      <w:r w:rsidRPr="00D354C8">
        <w:rPr>
          <w:sz w:val="22"/>
          <w:szCs w:val="22"/>
        </w:rPr>
        <w:t>)</w:t>
      </w:r>
      <w:r>
        <w:rPr>
          <w:sz w:val="22"/>
          <w:szCs w:val="22"/>
        </w:rPr>
        <w:t xml:space="preserve"> 1</w:t>
      </w:r>
      <w:r>
        <w:rPr>
          <w:sz w:val="22"/>
          <w:szCs w:val="22"/>
        </w:rPr>
        <w:t>5</w:t>
      </w:r>
      <w:r w:rsidRPr="00D354C8">
        <w:rPr>
          <w:sz w:val="22"/>
          <w:szCs w:val="22"/>
        </w:rPr>
        <w:t>:00 órai kezdettel megtartott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közmeghallgatásáról</w:t>
      </w:r>
      <w:proofErr w:type="spellEnd"/>
      <w:r>
        <w:rPr>
          <w:sz w:val="22"/>
          <w:szCs w:val="22"/>
        </w:rPr>
        <w:t xml:space="preserve">  </w:t>
      </w:r>
    </w:p>
    <w:p w14:paraId="007F09B7" w14:textId="77777777" w:rsidR="00344FA5" w:rsidRPr="00D354C8" w:rsidRDefault="00344FA5" w:rsidP="00344FA5">
      <w:pPr>
        <w:rPr>
          <w:sz w:val="22"/>
          <w:szCs w:val="22"/>
        </w:rPr>
      </w:pPr>
    </w:p>
    <w:p w14:paraId="24A46868" w14:textId="76A37053" w:rsidR="00344FA5" w:rsidRPr="00D354C8" w:rsidRDefault="00344FA5" w:rsidP="00344FA5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proofErr w:type="spellStart"/>
      <w:r>
        <w:rPr>
          <w:sz w:val="22"/>
          <w:szCs w:val="22"/>
        </w:rPr>
        <w:t>Díszeterem</w:t>
      </w:r>
      <w:proofErr w:type="spellEnd"/>
    </w:p>
    <w:p w14:paraId="524616BA" w14:textId="77777777" w:rsidR="00344FA5" w:rsidRPr="00D354C8" w:rsidRDefault="00344FA5" w:rsidP="00344FA5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65E2C4B5" w14:textId="77777777" w:rsidR="00344FA5" w:rsidRPr="00D354C8" w:rsidRDefault="00344FA5" w:rsidP="00344FA5">
      <w:pPr>
        <w:rPr>
          <w:sz w:val="22"/>
          <w:szCs w:val="22"/>
        </w:rPr>
      </w:pPr>
    </w:p>
    <w:p w14:paraId="47A141E6" w14:textId="77777777" w:rsidR="00344FA5" w:rsidRDefault="00344FA5" w:rsidP="00344FA5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4AFCA996" w14:textId="77777777" w:rsidR="00344FA5" w:rsidRDefault="00344FA5" w:rsidP="00344FA5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ab/>
        <w:t>képviselő</w:t>
      </w:r>
    </w:p>
    <w:p w14:paraId="2C53FFEA" w14:textId="2D8D8143" w:rsidR="00344FA5" w:rsidRDefault="00344FA5" w:rsidP="00344FA5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Radics Gyöngyi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3786ACCA" w14:textId="77777777" w:rsidR="00344FA5" w:rsidRPr="00D354C8" w:rsidRDefault="00344FA5" w:rsidP="00344FA5">
      <w:pPr>
        <w:rPr>
          <w:sz w:val="22"/>
          <w:szCs w:val="22"/>
        </w:rPr>
      </w:pPr>
    </w:p>
    <w:p w14:paraId="449F9E5E" w14:textId="77777777" w:rsidR="00344FA5" w:rsidRPr="00D354C8" w:rsidRDefault="00344FA5" w:rsidP="00344FA5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jegyző</w:t>
      </w:r>
    </w:p>
    <w:p w14:paraId="3A8B65F3" w14:textId="77777777" w:rsidR="00344FA5" w:rsidRPr="00D354C8" w:rsidRDefault="00344FA5" w:rsidP="00344FA5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jegyzőkönyvvezető</w:t>
      </w:r>
    </w:p>
    <w:p w14:paraId="050FF43C" w14:textId="77777777" w:rsidR="00344FA5" w:rsidRPr="00D354C8" w:rsidRDefault="00344FA5" w:rsidP="00344FA5">
      <w:pPr>
        <w:ind w:left="1416" w:firstLine="708"/>
        <w:rPr>
          <w:sz w:val="22"/>
          <w:szCs w:val="22"/>
        </w:rPr>
      </w:pPr>
    </w:p>
    <w:p w14:paraId="6B0A15DD" w14:textId="77777777" w:rsidR="00344FA5" w:rsidRPr="00D354C8" w:rsidRDefault="00344FA5" w:rsidP="00344FA5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Kunhegyesi Gábor (03.16.)</w:t>
      </w:r>
      <w:r w:rsidRPr="00D354C8">
        <w:rPr>
          <w:sz w:val="22"/>
          <w:szCs w:val="22"/>
        </w:rPr>
        <w:tab/>
        <w:t>képviselő</w:t>
      </w:r>
    </w:p>
    <w:p w14:paraId="7CF5BA9D" w14:textId="77777777" w:rsidR="00344FA5" w:rsidRPr="00D354C8" w:rsidRDefault="00344FA5" w:rsidP="00344FA5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36E8D688" w14:textId="77777777" w:rsidR="00E4496A" w:rsidRDefault="00E4496A" w:rsidP="00E4496A">
      <w:pPr>
        <w:rPr>
          <w:sz w:val="22"/>
          <w:szCs w:val="22"/>
        </w:rPr>
      </w:pPr>
    </w:p>
    <w:p w14:paraId="6E622C05" w14:textId="77777777" w:rsidR="00784F72" w:rsidRDefault="00784F72" w:rsidP="00E4496A">
      <w:pPr>
        <w:rPr>
          <w:sz w:val="22"/>
          <w:szCs w:val="22"/>
        </w:rPr>
      </w:pPr>
    </w:p>
    <w:p w14:paraId="6286FFC2" w14:textId="41EB895A" w:rsidR="00007159" w:rsidRPr="00007159" w:rsidRDefault="00007159" w:rsidP="00784F72">
      <w:pPr>
        <w:ind w:left="2832" w:hanging="2832"/>
        <w:rPr>
          <w:b/>
          <w:bCs/>
          <w:sz w:val="22"/>
          <w:szCs w:val="22"/>
          <w:u w:val="single"/>
        </w:rPr>
      </w:pPr>
      <w:r w:rsidRPr="00007159">
        <w:rPr>
          <w:b/>
          <w:bCs/>
          <w:sz w:val="22"/>
          <w:szCs w:val="22"/>
          <w:u w:val="single"/>
        </w:rPr>
        <w:t>Meghívottként részt vett:</w:t>
      </w:r>
      <w:r w:rsidRPr="00117EDB">
        <w:rPr>
          <w:b/>
          <w:bCs/>
          <w:sz w:val="22"/>
          <w:szCs w:val="22"/>
        </w:rPr>
        <w:t xml:space="preserve"> </w:t>
      </w:r>
      <w:r w:rsidR="00117EDB" w:rsidRPr="00117EDB">
        <w:rPr>
          <w:b/>
          <w:bCs/>
          <w:sz w:val="22"/>
          <w:szCs w:val="22"/>
        </w:rPr>
        <w:tab/>
      </w:r>
      <w:r w:rsidR="00ED10AC">
        <w:rPr>
          <w:sz w:val="22"/>
          <w:szCs w:val="22"/>
        </w:rPr>
        <w:t>Kaponya László</w:t>
      </w:r>
      <w:r w:rsidR="00117EDB">
        <w:rPr>
          <w:sz w:val="22"/>
          <w:szCs w:val="22"/>
        </w:rPr>
        <w:t xml:space="preserve"> a Kiskőrösi Hivatásos Tűzoltóparancsnokság vezetőj</w:t>
      </w:r>
      <w:r w:rsidR="00ED10AC">
        <w:rPr>
          <w:sz w:val="22"/>
          <w:szCs w:val="22"/>
        </w:rPr>
        <w:t>ének helyettese</w:t>
      </w:r>
      <w:r w:rsidR="00100000">
        <w:rPr>
          <w:sz w:val="22"/>
          <w:szCs w:val="22"/>
        </w:rPr>
        <w:t xml:space="preserve">, </w:t>
      </w:r>
      <w:proofErr w:type="spellStart"/>
      <w:r w:rsidR="00ED10AC">
        <w:rPr>
          <w:sz w:val="22"/>
          <w:szCs w:val="22"/>
        </w:rPr>
        <w:t>Csvila</w:t>
      </w:r>
      <w:proofErr w:type="spellEnd"/>
      <w:r w:rsidR="00ED10AC">
        <w:rPr>
          <w:sz w:val="22"/>
          <w:szCs w:val="22"/>
        </w:rPr>
        <w:t xml:space="preserve"> Lajos körzeti megbízott</w:t>
      </w:r>
      <w:r w:rsidR="00100000">
        <w:rPr>
          <w:sz w:val="22"/>
          <w:szCs w:val="22"/>
        </w:rPr>
        <w:t xml:space="preserve"> a Kiskőrösi Rendőrkapitányság képviseletében</w:t>
      </w:r>
    </w:p>
    <w:p w14:paraId="1F440F23" w14:textId="77777777" w:rsidR="00E4496A" w:rsidRDefault="00E4496A" w:rsidP="00E4496A">
      <w:pPr>
        <w:rPr>
          <w:b/>
          <w:sz w:val="22"/>
          <w:szCs w:val="22"/>
          <w:u w:val="single"/>
        </w:rPr>
      </w:pPr>
    </w:p>
    <w:p w14:paraId="3EB10B15" w14:textId="77777777" w:rsidR="00E4496A" w:rsidRPr="00217445" w:rsidRDefault="00E4496A" w:rsidP="00E4496A">
      <w:pPr>
        <w:jc w:val="both"/>
        <w:rPr>
          <w:sz w:val="22"/>
          <w:szCs w:val="22"/>
        </w:rPr>
      </w:pPr>
    </w:p>
    <w:p w14:paraId="3AD60C35" w14:textId="77777777" w:rsidR="00344FA5" w:rsidRDefault="00344FA5" w:rsidP="00344FA5">
      <w:pPr>
        <w:pStyle w:val="NormlWeb"/>
        <w:jc w:val="both"/>
      </w:pPr>
      <w:r>
        <w:rPr>
          <w:rStyle w:val="Kiemels2"/>
        </w:rPr>
        <w:t xml:space="preserve">Kunhegyesi Nikolett elnök </w:t>
      </w:r>
      <w:r>
        <w:t xml:space="preserve">köszöntötte a </w:t>
      </w:r>
      <w:proofErr w:type="spellStart"/>
      <w:r>
        <w:t>közmeghallgatáson</w:t>
      </w:r>
      <w:proofErr w:type="spellEnd"/>
      <w:r>
        <w:t xml:space="preserve"> megjelenteket, megállapította a határozat-képességet és megnyitotta az ülést. A testület elnöke a jegyzőkönyv hitelesítőjének Kunhegyesi Gábor (09. 29.) képviselőt jelölte ki.</w:t>
      </w:r>
      <w:r>
        <w:br/>
        <w:t>        </w:t>
      </w:r>
      <w:r>
        <w:br/>
      </w:r>
      <w:r>
        <w:rPr>
          <w:rStyle w:val="Kiemels2"/>
        </w:rPr>
        <w:t>Kunhegyesi Nikolett elnök</w:t>
      </w:r>
      <w:r>
        <w:t xml:space="preserve"> röviden beszámolt Kiskőrös Város Cigány Nemzetiségi Önkormányzatának az elmúlt egy évben végzett tevékenységéről. </w:t>
      </w:r>
    </w:p>
    <w:p w14:paraId="7C3F6272" w14:textId="77777777" w:rsidR="00C44622" w:rsidRDefault="00344FA5" w:rsidP="00C44622">
      <w:pPr>
        <w:pStyle w:val="NormlWeb"/>
        <w:widowControl w:val="0"/>
        <w:spacing w:before="0" w:beforeAutospacing="0" w:after="0" w:afterAutospacing="0"/>
        <w:jc w:val="both"/>
      </w:pPr>
      <w:r>
        <w:t>Elmondta, hogy</w:t>
      </w:r>
      <w:r w:rsidR="00C44622">
        <w:t xml:space="preserve"> </w:t>
      </w:r>
      <w:r>
        <w:t>202</w:t>
      </w:r>
      <w:r w:rsidR="00C44622">
        <w:t>5</w:t>
      </w:r>
      <w:r>
        <w:t xml:space="preserve">. </w:t>
      </w:r>
      <w:r w:rsidR="00C44622">
        <w:t>m</w:t>
      </w:r>
      <w:r>
        <w:t>árciusban a hagyományaikhoz híven az idei évben is megrendezésre került a Petőfi nemcsak magyarul versmondó verseny</w:t>
      </w:r>
      <w:r w:rsidR="00C44622">
        <w:t xml:space="preserve">, ahol a résztvevők oklevélben és könyvjutalomban részesültek. </w:t>
      </w:r>
    </w:p>
    <w:p w14:paraId="40AE17A8" w14:textId="4BB77F0F" w:rsidR="009922BF" w:rsidRDefault="00C44622" w:rsidP="00C44622">
      <w:pPr>
        <w:pStyle w:val="NormlWeb"/>
        <w:widowControl w:val="0"/>
        <w:spacing w:before="0" w:beforeAutospacing="0" w:after="0" w:afterAutospacing="0"/>
        <w:jc w:val="both"/>
      </w:pPr>
      <w:r>
        <w:t>Áprilisban részt vettek a Rostás László emléktornán, ahol a Kiskőrösi roma fiatalokból álló focicsapat első helyezést ért el. Májusban a Városalapítók Napja, Országos Rétesfesztivál rendezvénysorozaton a cigány gasztronómiát mutatták be a többségi társadalomba való beilleszkedés céljából</w:t>
      </w:r>
      <w:r w:rsidR="00DA6133">
        <w:t>, ezzel erősítve a párbeszédet, a kölcsönös tiszteletet és</w:t>
      </w:r>
      <w:r w:rsidR="00E570E3">
        <w:t xml:space="preserve"> a</w:t>
      </w:r>
      <w:r w:rsidR="00DA6133">
        <w:t xml:space="preserve"> kulturális sokszínűség elfogadását.</w:t>
      </w:r>
      <w:r w:rsidR="00E570E3">
        <w:t xml:space="preserve"> Ezen a napon a Honvédelmi </w:t>
      </w:r>
      <w:r w:rsidR="009922BF">
        <w:t>Kulturális Egyesület</w:t>
      </w:r>
      <w:r w:rsidR="00E570E3">
        <w:t xml:space="preserve"> toborzónapot tartott</w:t>
      </w:r>
      <w:r w:rsidR="009922BF">
        <w:t>, fiatal roma származású fiatalok előadását hallhatták a résztvevők.</w:t>
      </w:r>
      <w:r w:rsidR="00DB55A0">
        <w:t xml:space="preserve"> </w:t>
      </w:r>
      <w:r w:rsidR="009922BF">
        <w:t xml:space="preserve">A tanév végén a kitűnő tanulók, illetve a kiváló sportolók számára oklevelet és </w:t>
      </w:r>
      <w:r w:rsidR="00DB55A0">
        <w:t>ajándékutalványt adott át, elismerve a tanulás iránti elkötelezettségüket</w:t>
      </w:r>
      <w:r w:rsidR="009922BF">
        <w:t xml:space="preserve"> </w:t>
      </w:r>
      <w:r w:rsidR="00DB55A0">
        <w:t>és kiemelkedő teljesítményüket.</w:t>
      </w:r>
      <w:r w:rsidR="00DB55A0" w:rsidRPr="00DB55A0">
        <w:t xml:space="preserve"> </w:t>
      </w:r>
      <w:r w:rsidR="00DB55A0">
        <w:t>Megvalósították a Balatoni kirándulást is nyáron, ahová 50 fő roma származású gyermek és felnőtt utazhatott el</w:t>
      </w:r>
      <w:r w:rsidR="00DB55A0">
        <w:t>, ez egy fontos közösségépítő alkalom, lehetőséget teremtett, hogy a gyerekek és szüleik új élményekkel gazdagodjanak</w:t>
      </w:r>
      <w:r w:rsidR="00843E6E">
        <w:t xml:space="preserve"> és pozitív példát kapjanak arról, hogy </w:t>
      </w:r>
      <w:r w:rsidR="00C01EC8">
        <w:t>a közösségi programok értéket és lehetőségeket jelentenek számukra. Augusztusban Holokauszt megemlékezést tartottak, ahol beszédet mondott a roma és zsidó emberek szenvedéseiről.</w:t>
      </w:r>
    </w:p>
    <w:p w14:paraId="58C6C413" w14:textId="73A85854" w:rsidR="00C01EC8" w:rsidRDefault="00C01EC8" w:rsidP="00C44622">
      <w:pPr>
        <w:pStyle w:val="NormlWeb"/>
        <w:widowControl w:val="0"/>
        <w:spacing w:before="0" w:beforeAutospacing="0" w:after="0" w:afterAutospacing="0"/>
        <w:jc w:val="both"/>
      </w:pPr>
      <w:r>
        <w:t>Nyári kulturális tábor is megszervezésre került, ahol a gyerekek napi négyszeri étkezésben részesültek, táncoktatás, rajzoktatás, sportolási lehetőség, fürdőzés állt rendelkezésükre.</w:t>
      </w:r>
    </w:p>
    <w:p w14:paraId="7C3104CD" w14:textId="41F01594" w:rsidR="00C01EC8" w:rsidRDefault="00C01EC8" w:rsidP="00C44622">
      <w:pPr>
        <w:pStyle w:val="NormlWeb"/>
        <w:widowControl w:val="0"/>
        <w:spacing w:before="0" w:beforeAutospacing="0" w:after="0" w:afterAutospacing="0"/>
        <w:jc w:val="both"/>
      </w:pPr>
      <w:r>
        <w:t xml:space="preserve">A jövőbeni tervek közt szerepel a decemberi hónapban megrendezésre kerülő Mikulás nap </w:t>
      </w:r>
      <w:r>
        <w:lastRenderedPageBreak/>
        <w:t>megvalósulása a Művelődési Központban, ahova mindenkit szeretettel vár.</w:t>
      </w:r>
    </w:p>
    <w:p w14:paraId="00DAD284" w14:textId="77777777" w:rsidR="00C44622" w:rsidRDefault="00C44622" w:rsidP="00C44622">
      <w:pPr>
        <w:pStyle w:val="NormlWeb"/>
        <w:widowControl w:val="0"/>
        <w:spacing w:before="0" w:beforeAutospacing="0" w:after="0" w:afterAutospacing="0"/>
        <w:jc w:val="both"/>
      </w:pPr>
    </w:p>
    <w:p w14:paraId="2F63BA5E" w14:textId="422DF2E1" w:rsidR="00C44622" w:rsidRDefault="006B144C" w:rsidP="00C44622">
      <w:pPr>
        <w:pStyle w:val="NormlWeb"/>
        <w:widowControl w:val="0"/>
        <w:spacing w:before="0" w:beforeAutospacing="0" w:after="0" w:afterAutospacing="0"/>
        <w:jc w:val="both"/>
      </w:pPr>
      <w:r w:rsidRPr="006B144C">
        <w:rPr>
          <w:b/>
          <w:bCs/>
        </w:rPr>
        <w:t>dr. Turán Csaba jegyző</w:t>
      </w:r>
      <w:r>
        <w:t xml:space="preserve"> megköszönte az egész éves munkájukat, jól tudnak együtt dolgozni az Önkormányzattal, a döntéseikkel elő tudják mozdítani a nemzetiség érdekeit.</w:t>
      </w:r>
    </w:p>
    <w:p w14:paraId="5EB11282" w14:textId="2814AF40" w:rsidR="00344FA5" w:rsidRDefault="00344FA5" w:rsidP="00344FA5">
      <w:pPr>
        <w:pStyle w:val="NormlWeb"/>
        <w:jc w:val="both"/>
      </w:pPr>
      <w:proofErr w:type="spellStart"/>
      <w:r>
        <w:rPr>
          <w:rStyle w:val="Kiemels2"/>
        </w:rPr>
        <w:t>Csvila</w:t>
      </w:r>
      <w:proofErr w:type="spellEnd"/>
      <w:r>
        <w:rPr>
          <w:rStyle w:val="Kiemels2"/>
        </w:rPr>
        <w:t xml:space="preserve"> Lajos körzeti megbízott</w:t>
      </w:r>
      <w:r>
        <w:t xml:space="preserve"> </w:t>
      </w:r>
      <w:r w:rsidR="00981809">
        <w:t>megköszönte az együttműködést, folyamatos a kapcsolattartás és a jövőben is erre törekszenek majd.</w:t>
      </w:r>
    </w:p>
    <w:p w14:paraId="45DC4C65" w14:textId="77777777" w:rsidR="00344FA5" w:rsidRDefault="00344FA5" w:rsidP="00344FA5">
      <w:pPr>
        <w:pStyle w:val="NormlWeb"/>
        <w:jc w:val="both"/>
      </w:pPr>
      <w:r>
        <w:t>További hozzászólás nem hangzott el, az elnök az ülést 15.20 órakor bezárta.</w:t>
      </w:r>
    </w:p>
    <w:p w14:paraId="464045C8" w14:textId="44E21CB6" w:rsidR="004C14B9" w:rsidRPr="00447018" w:rsidRDefault="004C14B9" w:rsidP="00501A65">
      <w:pPr>
        <w:rPr>
          <w:sz w:val="22"/>
          <w:szCs w:val="22"/>
        </w:rPr>
      </w:pPr>
    </w:p>
    <w:p w14:paraId="2AC1D8A2" w14:textId="77777777" w:rsidR="00191C98" w:rsidRPr="00423D05" w:rsidRDefault="00191C98" w:rsidP="004C14B9">
      <w:pPr>
        <w:jc w:val="both"/>
        <w:rPr>
          <w:sz w:val="22"/>
          <w:szCs w:val="22"/>
        </w:rPr>
      </w:pPr>
    </w:p>
    <w:p w14:paraId="69A0838F" w14:textId="77777777" w:rsidR="001378FC" w:rsidRPr="00423D05" w:rsidRDefault="001378FC" w:rsidP="004C14B9">
      <w:pPr>
        <w:jc w:val="both"/>
        <w:rPr>
          <w:sz w:val="22"/>
          <w:szCs w:val="22"/>
        </w:rPr>
      </w:pPr>
    </w:p>
    <w:p w14:paraId="4DE3F471" w14:textId="77777777" w:rsidR="002A1CFB" w:rsidRPr="00423D05" w:rsidRDefault="004C14B9" w:rsidP="002A1CFB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3D2577AE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616D25E0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0FD39941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43AB15F9" w14:textId="77777777" w:rsidR="002A1CFB" w:rsidRPr="00423D05" w:rsidRDefault="002A1CFB" w:rsidP="002A1CFB">
      <w:pPr>
        <w:jc w:val="center"/>
        <w:rPr>
          <w:sz w:val="22"/>
          <w:szCs w:val="22"/>
        </w:rPr>
      </w:pPr>
    </w:p>
    <w:p w14:paraId="1576D69D" w14:textId="3FF34D49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E651D">
        <w:rPr>
          <w:sz w:val="22"/>
          <w:szCs w:val="22"/>
        </w:rPr>
        <w:t>Kunhegyesi Nikolett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</w:t>
      </w:r>
      <w:r w:rsidR="00DE651D" w:rsidRPr="00D354C8">
        <w:rPr>
          <w:sz w:val="22"/>
          <w:szCs w:val="22"/>
        </w:rPr>
        <w:t>Kunhegyesi Gábor (09. 29.)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3F97FDD2" w:rsidR="004C14B9" w:rsidRPr="00423D05" w:rsidRDefault="00457A47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153F9FE" w14:textId="77777777" w:rsidR="004C6AD2" w:rsidRPr="00423D05" w:rsidRDefault="004C14B9" w:rsidP="00503448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p w14:paraId="5DAA4E07" w14:textId="77777777" w:rsidR="0037111F" w:rsidRPr="00423D05" w:rsidRDefault="0037111F">
      <w:pPr>
        <w:jc w:val="center"/>
        <w:rPr>
          <w:sz w:val="22"/>
          <w:szCs w:val="22"/>
        </w:rPr>
      </w:pPr>
    </w:p>
    <w:sectPr w:rsidR="0037111F" w:rsidRPr="00423D05" w:rsidSect="00210C90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49FE6" w14:textId="77777777" w:rsidR="00931A21" w:rsidRDefault="00931A21" w:rsidP="0032518A">
      <w:r>
        <w:separator/>
      </w:r>
    </w:p>
  </w:endnote>
  <w:endnote w:type="continuationSeparator" w:id="0">
    <w:p w14:paraId="1B8A40D5" w14:textId="77777777" w:rsidR="00931A21" w:rsidRDefault="00931A21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129CA" w14:textId="77777777" w:rsidR="00931A21" w:rsidRDefault="00931A21" w:rsidP="0032518A">
      <w:r>
        <w:separator/>
      </w:r>
    </w:p>
  </w:footnote>
  <w:footnote w:type="continuationSeparator" w:id="0">
    <w:p w14:paraId="5FBCC906" w14:textId="77777777" w:rsidR="00931A21" w:rsidRDefault="00931A21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D251B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2E83351"/>
    <w:multiLevelType w:val="hybridMultilevel"/>
    <w:tmpl w:val="CBDAE696"/>
    <w:lvl w:ilvl="0" w:tplc="FFFFFFFF">
      <w:start w:val="1"/>
      <w:numFmt w:val="lowerLetter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0B57425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116D0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28C34D2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B02E1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79567E"/>
    <w:multiLevelType w:val="hybridMultilevel"/>
    <w:tmpl w:val="F00CBA1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EA400A"/>
    <w:multiLevelType w:val="hybridMultilevel"/>
    <w:tmpl w:val="0B40F9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555B8F"/>
    <w:multiLevelType w:val="hybridMultilevel"/>
    <w:tmpl w:val="5254B474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677B6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8462E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F66004"/>
    <w:multiLevelType w:val="hybridMultilevel"/>
    <w:tmpl w:val="A5A2B3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AF789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FD1A7D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2B2200AB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22774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104A8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0903C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6C5678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>
      <w:start w:val="1"/>
      <w:numFmt w:val="decimal"/>
      <w:lvlText w:val="%4."/>
      <w:lvlJc w:val="left"/>
      <w:pPr>
        <w:ind w:left="2580" w:hanging="360"/>
      </w:pPr>
    </w:lvl>
    <w:lvl w:ilvl="4" w:tplc="FFFFFFFF">
      <w:start w:val="1"/>
      <w:numFmt w:val="lowerLetter"/>
      <w:lvlText w:val="%5."/>
      <w:lvlJc w:val="left"/>
      <w:pPr>
        <w:ind w:left="3300" w:hanging="360"/>
      </w:pPr>
    </w:lvl>
    <w:lvl w:ilvl="5" w:tplc="FFFFFFFF">
      <w:start w:val="1"/>
      <w:numFmt w:val="lowerRoman"/>
      <w:lvlText w:val="%6."/>
      <w:lvlJc w:val="right"/>
      <w:pPr>
        <w:ind w:left="4020" w:hanging="180"/>
      </w:pPr>
    </w:lvl>
    <w:lvl w:ilvl="6" w:tplc="FFFFFFFF">
      <w:start w:val="1"/>
      <w:numFmt w:val="decimal"/>
      <w:lvlText w:val="%7."/>
      <w:lvlJc w:val="left"/>
      <w:pPr>
        <w:ind w:left="4740" w:hanging="360"/>
      </w:pPr>
    </w:lvl>
    <w:lvl w:ilvl="7" w:tplc="FFFFFFFF">
      <w:start w:val="1"/>
      <w:numFmt w:val="lowerLetter"/>
      <w:lvlText w:val="%8."/>
      <w:lvlJc w:val="left"/>
      <w:pPr>
        <w:ind w:left="5460" w:hanging="360"/>
      </w:pPr>
    </w:lvl>
    <w:lvl w:ilvl="8" w:tplc="FFFFFFFF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3A4EC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EE37E8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7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6D189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6EC1E7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B36D99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890393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F8B576C"/>
    <w:multiLevelType w:val="hybridMultilevel"/>
    <w:tmpl w:val="0B40F93E"/>
    <w:lvl w:ilvl="0" w:tplc="2974C0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8E52BC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8C2651"/>
    <w:multiLevelType w:val="hybridMultilevel"/>
    <w:tmpl w:val="3C2E00B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B30A55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1" w15:restartNumberingAfterBreak="0">
    <w:nsid w:val="60F97F3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1D580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2FA678A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B56D44"/>
    <w:multiLevelType w:val="hybridMultilevel"/>
    <w:tmpl w:val="940AB160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060008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B52F83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C34B53"/>
    <w:multiLevelType w:val="hybridMultilevel"/>
    <w:tmpl w:val="95FA27D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F2248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ED10DE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0A06C50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6892B2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78634ABF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28"/>
  </w:num>
  <w:num w:numId="3" w16cid:durableId="1728138354">
    <w:abstractNumId w:val="11"/>
  </w:num>
  <w:num w:numId="4" w16cid:durableId="3373457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27"/>
  </w:num>
  <w:num w:numId="7" w16cid:durableId="347829930">
    <w:abstractNumId w:val="38"/>
  </w:num>
  <w:num w:numId="8" w16cid:durableId="2103524341">
    <w:abstractNumId w:val="5"/>
  </w:num>
  <w:num w:numId="9" w16cid:durableId="1378311027">
    <w:abstractNumId w:val="19"/>
  </w:num>
  <w:num w:numId="10" w16cid:durableId="990215844">
    <w:abstractNumId w:val="66"/>
  </w:num>
  <w:num w:numId="11" w16cid:durableId="297809123">
    <w:abstractNumId w:val="34"/>
  </w:num>
  <w:num w:numId="12" w16cid:durableId="1419716851">
    <w:abstractNumId w:val="49"/>
  </w:num>
  <w:num w:numId="13" w16cid:durableId="1423641907">
    <w:abstractNumId w:val="21"/>
  </w:num>
  <w:num w:numId="14" w16cid:durableId="580022353">
    <w:abstractNumId w:val="58"/>
  </w:num>
  <w:num w:numId="15" w16cid:durableId="905647643">
    <w:abstractNumId w:val="43"/>
  </w:num>
  <w:num w:numId="16" w16cid:durableId="2378604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47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63"/>
  </w:num>
  <w:num w:numId="21" w16cid:durableId="1078019882">
    <w:abstractNumId w:val="37"/>
  </w:num>
  <w:num w:numId="22" w16cid:durableId="843780611">
    <w:abstractNumId w:val="23"/>
  </w:num>
  <w:num w:numId="23" w16cid:durableId="1329136982">
    <w:abstractNumId w:val="15"/>
  </w:num>
  <w:num w:numId="24" w16cid:durableId="1321156875">
    <w:abstractNumId w:val="65"/>
  </w:num>
  <w:num w:numId="25" w16cid:durableId="1675104219">
    <w:abstractNumId w:val="41"/>
  </w:num>
  <w:num w:numId="26" w16cid:durableId="1851799264">
    <w:abstractNumId w:val="33"/>
  </w:num>
  <w:num w:numId="27" w16cid:durableId="560941538">
    <w:abstractNumId w:val="14"/>
  </w:num>
  <w:num w:numId="28" w16cid:durableId="1799105564">
    <w:abstractNumId w:val="56"/>
  </w:num>
  <w:num w:numId="29" w16cid:durableId="1094864904">
    <w:abstractNumId w:val="40"/>
  </w:num>
  <w:num w:numId="30" w16cid:durableId="434904057">
    <w:abstractNumId w:val="10"/>
  </w:num>
  <w:num w:numId="31" w16cid:durableId="786198898">
    <w:abstractNumId w:val="31"/>
  </w:num>
  <w:num w:numId="32" w16cid:durableId="398209192">
    <w:abstractNumId w:val="39"/>
  </w:num>
  <w:num w:numId="33" w16cid:durableId="279149392">
    <w:abstractNumId w:val="60"/>
  </w:num>
  <w:num w:numId="34" w16cid:durableId="161746964">
    <w:abstractNumId w:val="51"/>
  </w:num>
  <w:num w:numId="35" w16cid:durableId="1763599772">
    <w:abstractNumId w:val="20"/>
  </w:num>
  <w:num w:numId="36" w16cid:durableId="883295184">
    <w:abstractNumId w:val="48"/>
  </w:num>
  <w:num w:numId="37" w16cid:durableId="1948392531">
    <w:abstractNumId w:val="36"/>
  </w:num>
  <w:num w:numId="38" w16cid:durableId="30692116">
    <w:abstractNumId w:val="8"/>
  </w:num>
  <w:num w:numId="39" w16cid:durableId="1558128934">
    <w:abstractNumId w:val="44"/>
  </w:num>
  <w:num w:numId="40" w16cid:durableId="2009478354">
    <w:abstractNumId w:val="59"/>
  </w:num>
  <w:num w:numId="41" w16cid:durableId="362172487">
    <w:abstractNumId w:val="30"/>
  </w:num>
  <w:num w:numId="42" w16cid:durableId="1476727648">
    <w:abstractNumId w:val="52"/>
  </w:num>
  <w:num w:numId="43" w16cid:durableId="96675707">
    <w:abstractNumId w:val="25"/>
  </w:num>
  <w:num w:numId="44" w16cid:durableId="1394545622">
    <w:abstractNumId w:val="17"/>
  </w:num>
  <w:num w:numId="45" w16cid:durableId="1948612074">
    <w:abstractNumId w:val="32"/>
  </w:num>
  <w:num w:numId="46" w16cid:durableId="1799489516">
    <w:abstractNumId w:val="7"/>
  </w:num>
  <w:num w:numId="47" w16cid:durableId="180247041">
    <w:abstractNumId w:val="22"/>
  </w:num>
  <w:num w:numId="48" w16cid:durableId="486674362">
    <w:abstractNumId w:val="50"/>
  </w:num>
  <w:num w:numId="49" w16cid:durableId="590628997">
    <w:abstractNumId w:val="6"/>
  </w:num>
  <w:num w:numId="50" w16cid:durableId="793406054">
    <w:abstractNumId w:val="57"/>
  </w:num>
  <w:num w:numId="51" w16cid:durableId="1545559825">
    <w:abstractNumId w:val="29"/>
  </w:num>
  <w:num w:numId="52" w16cid:durableId="340668353">
    <w:abstractNumId w:val="35"/>
  </w:num>
  <w:num w:numId="53" w16cid:durableId="816531793">
    <w:abstractNumId w:val="46"/>
  </w:num>
  <w:num w:numId="54" w16cid:durableId="1190531327">
    <w:abstractNumId w:val="54"/>
  </w:num>
  <w:num w:numId="55" w16cid:durableId="279991738">
    <w:abstractNumId w:val="9"/>
  </w:num>
  <w:num w:numId="56" w16cid:durableId="393898028">
    <w:abstractNumId w:val="13"/>
  </w:num>
  <w:num w:numId="57" w16cid:durableId="572399825">
    <w:abstractNumId w:val="61"/>
  </w:num>
  <w:num w:numId="58" w16cid:durableId="876282343">
    <w:abstractNumId w:val="45"/>
  </w:num>
  <w:num w:numId="59" w16cid:durableId="1186215858">
    <w:abstractNumId w:val="64"/>
  </w:num>
  <w:num w:numId="60" w16cid:durableId="2051803695">
    <w:abstractNumId w:val="16"/>
  </w:num>
  <w:num w:numId="61" w16cid:durableId="1340161096">
    <w:abstractNumId w:val="55"/>
  </w:num>
  <w:num w:numId="62" w16cid:durableId="1607419343">
    <w:abstractNumId w:val="26"/>
  </w:num>
  <w:num w:numId="63" w16cid:durableId="1413552784">
    <w:abstractNumId w:val="42"/>
  </w:num>
  <w:num w:numId="64" w16cid:durableId="390203150">
    <w:abstractNumId w:val="12"/>
  </w:num>
  <w:num w:numId="65" w16cid:durableId="1439177653">
    <w:abstractNumId w:val="24"/>
  </w:num>
  <w:num w:numId="66" w16cid:durableId="1539514717">
    <w:abstractNumId w:val="53"/>
  </w:num>
  <w:num w:numId="67" w16cid:durableId="865942676">
    <w:abstractNumId w:val="6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1F35"/>
    <w:rsid w:val="000028E6"/>
    <w:rsid w:val="00003F06"/>
    <w:rsid w:val="00005640"/>
    <w:rsid w:val="00006855"/>
    <w:rsid w:val="00007159"/>
    <w:rsid w:val="00007936"/>
    <w:rsid w:val="00011B31"/>
    <w:rsid w:val="000121F8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1DEC"/>
    <w:rsid w:val="000327C9"/>
    <w:rsid w:val="00033A33"/>
    <w:rsid w:val="00034BEE"/>
    <w:rsid w:val="0003572F"/>
    <w:rsid w:val="000362DA"/>
    <w:rsid w:val="0004012D"/>
    <w:rsid w:val="00043E1C"/>
    <w:rsid w:val="000445FA"/>
    <w:rsid w:val="0004616A"/>
    <w:rsid w:val="0004632E"/>
    <w:rsid w:val="00051E89"/>
    <w:rsid w:val="00052E69"/>
    <w:rsid w:val="00052FAD"/>
    <w:rsid w:val="0005323B"/>
    <w:rsid w:val="00054A99"/>
    <w:rsid w:val="00056FA8"/>
    <w:rsid w:val="0005737C"/>
    <w:rsid w:val="0005779E"/>
    <w:rsid w:val="0005784F"/>
    <w:rsid w:val="00063B55"/>
    <w:rsid w:val="000653DF"/>
    <w:rsid w:val="00066C53"/>
    <w:rsid w:val="00066FF6"/>
    <w:rsid w:val="0007031B"/>
    <w:rsid w:val="00071687"/>
    <w:rsid w:val="00072550"/>
    <w:rsid w:val="00072709"/>
    <w:rsid w:val="00073A3B"/>
    <w:rsid w:val="00074E9E"/>
    <w:rsid w:val="0007513C"/>
    <w:rsid w:val="000820B3"/>
    <w:rsid w:val="00082280"/>
    <w:rsid w:val="0008301A"/>
    <w:rsid w:val="0008354C"/>
    <w:rsid w:val="0008399C"/>
    <w:rsid w:val="00084CC8"/>
    <w:rsid w:val="00085FC2"/>
    <w:rsid w:val="00090E61"/>
    <w:rsid w:val="00090E69"/>
    <w:rsid w:val="00091AA2"/>
    <w:rsid w:val="0009225D"/>
    <w:rsid w:val="000938EB"/>
    <w:rsid w:val="000950F3"/>
    <w:rsid w:val="00096132"/>
    <w:rsid w:val="000972C0"/>
    <w:rsid w:val="00097BA3"/>
    <w:rsid w:val="000A0681"/>
    <w:rsid w:val="000A09D2"/>
    <w:rsid w:val="000A120E"/>
    <w:rsid w:val="000A12C3"/>
    <w:rsid w:val="000A22BE"/>
    <w:rsid w:val="000A2ECE"/>
    <w:rsid w:val="000A4735"/>
    <w:rsid w:val="000A5610"/>
    <w:rsid w:val="000A670E"/>
    <w:rsid w:val="000A7285"/>
    <w:rsid w:val="000B09F4"/>
    <w:rsid w:val="000B142A"/>
    <w:rsid w:val="000B49EA"/>
    <w:rsid w:val="000B72E9"/>
    <w:rsid w:val="000C1E44"/>
    <w:rsid w:val="000C2A2A"/>
    <w:rsid w:val="000C318F"/>
    <w:rsid w:val="000C4063"/>
    <w:rsid w:val="000C6EBA"/>
    <w:rsid w:val="000C7F2B"/>
    <w:rsid w:val="000D0A96"/>
    <w:rsid w:val="000D1240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49F2"/>
    <w:rsid w:val="000F4F2D"/>
    <w:rsid w:val="000F5042"/>
    <w:rsid w:val="000F5ED9"/>
    <w:rsid w:val="000F6525"/>
    <w:rsid w:val="000F6E00"/>
    <w:rsid w:val="000F799E"/>
    <w:rsid w:val="000F7DEF"/>
    <w:rsid w:val="000F7F3A"/>
    <w:rsid w:val="00100000"/>
    <w:rsid w:val="0010007F"/>
    <w:rsid w:val="00100358"/>
    <w:rsid w:val="00101760"/>
    <w:rsid w:val="00101DAF"/>
    <w:rsid w:val="00103010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4CD6"/>
    <w:rsid w:val="0011731C"/>
    <w:rsid w:val="00117EDB"/>
    <w:rsid w:val="00117EE1"/>
    <w:rsid w:val="00120488"/>
    <w:rsid w:val="0012102A"/>
    <w:rsid w:val="00121097"/>
    <w:rsid w:val="00122015"/>
    <w:rsid w:val="0012222B"/>
    <w:rsid w:val="00122341"/>
    <w:rsid w:val="00123C81"/>
    <w:rsid w:val="0012426C"/>
    <w:rsid w:val="00125DF2"/>
    <w:rsid w:val="001275C1"/>
    <w:rsid w:val="001277F8"/>
    <w:rsid w:val="00130391"/>
    <w:rsid w:val="00131EB8"/>
    <w:rsid w:val="0013289B"/>
    <w:rsid w:val="00133E10"/>
    <w:rsid w:val="0013577E"/>
    <w:rsid w:val="00136059"/>
    <w:rsid w:val="00136498"/>
    <w:rsid w:val="00136DA1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3BE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0450"/>
    <w:rsid w:val="0018150B"/>
    <w:rsid w:val="0018298D"/>
    <w:rsid w:val="00182B34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52"/>
    <w:rsid w:val="001950F1"/>
    <w:rsid w:val="00195F2D"/>
    <w:rsid w:val="001968C0"/>
    <w:rsid w:val="00196F0E"/>
    <w:rsid w:val="00196F78"/>
    <w:rsid w:val="0019727F"/>
    <w:rsid w:val="001A0C61"/>
    <w:rsid w:val="001A686C"/>
    <w:rsid w:val="001B0F77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136B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62F6"/>
    <w:rsid w:val="001F63E2"/>
    <w:rsid w:val="001F70AE"/>
    <w:rsid w:val="00200579"/>
    <w:rsid w:val="00200745"/>
    <w:rsid w:val="00200EF5"/>
    <w:rsid w:val="00201B7C"/>
    <w:rsid w:val="00201D85"/>
    <w:rsid w:val="00203D04"/>
    <w:rsid w:val="00210582"/>
    <w:rsid w:val="00210A6E"/>
    <w:rsid w:val="00210C90"/>
    <w:rsid w:val="002126A5"/>
    <w:rsid w:val="0021310F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183"/>
    <w:rsid w:val="0023763F"/>
    <w:rsid w:val="00245367"/>
    <w:rsid w:val="002473DC"/>
    <w:rsid w:val="00250840"/>
    <w:rsid w:val="002517DE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91F"/>
    <w:rsid w:val="00283FB6"/>
    <w:rsid w:val="00284142"/>
    <w:rsid w:val="00284184"/>
    <w:rsid w:val="00284CEE"/>
    <w:rsid w:val="00284E65"/>
    <w:rsid w:val="00287B7E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28E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4AC5"/>
    <w:rsid w:val="002C5155"/>
    <w:rsid w:val="002C611F"/>
    <w:rsid w:val="002C621C"/>
    <w:rsid w:val="002C7CD3"/>
    <w:rsid w:val="002C7D91"/>
    <w:rsid w:val="002D1324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E6075"/>
    <w:rsid w:val="002E6C64"/>
    <w:rsid w:val="002F1026"/>
    <w:rsid w:val="0030213E"/>
    <w:rsid w:val="00302776"/>
    <w:rsid w:val="00304A10"/>
    <w:rsid w:val="00305929"/>
    <w:rsid w:val="00305B0F"/>
    <w:rsid w:val="00310770"/>
    <w:rsid w:val="00310AF2"/>
    <w:rsid w:val="00312713"/>
    <w:rsid w:val="00312B76"/>
    <w:rsid w:val="003138DE"/>
    <w:rsid w:val="0031458E"/>
    <w:rsid w:val="00315E25"/>
    <w:rsid w:val="00315ECA"/>
    <w:rsid w:val="0031613D"/>
    <w:rsid w:val="00316692"/>
    <w:rsid w:val="00320640"/>
    <w:rsid w:val="003208CB"/>
    <w:rsid w:val="00320EA3"/>
    <w:rsid w:val="00321121"/>
    <w:rsid w:val="00321DCA"/>
    <w:rsid w:val="0032460F"/>
    <w:rsid w:val="00324AA6"/>
    <w:rsid w:val="0032518A"/>
    <w:rsid w:val="003264CF"/>
    <w:rsid w:val="00326524"/>
    <w:rsid w:val="003272C0"/>
    <w:rsid w:val="0033024F"/>
    <w:rsid w:val="003314BE"/>
    <w:rsid w:val="00334BF1"/>
    <w:rsid w:val="00335D38"/>
    <w:rsid w:val="003363BE"/>
    <w:rsid w:val="003366EF"/>
    <w:rsid w:val="00337229"/>
    <w:rsid w:val="003404CD"/>
    <w:rsid w:val="0034170E"/>
    <w:rsid w:val="00342FBF"/>
    <w:rsid w:val="0034399D"/>
    <w:rsid w:val="00344FA5"/>
    <w:rsid w:val="00346ADC"/>
    <w:rsid w:val="00351299"/>
    <w:rsid w:val="003526BA"/>
    <w:rsid w:val="003528A3"/>
    <w:rsid w:val="0035328F"/>
    <w:rsid w:val="00354F77"/>
    <w:rsid w:val="0036169D"/>
    <w:rsid w:val="00361B5E"/>
    <w:rsid w:val="00361BB3"/>
    <w:rsid w:val="00362080"/>
    <w:rsid w:val="003626E0"/>
    <w:rsid w:val="00363321"/>
    <w:rsid w:val="00363A52"/>
    <w:rsid w:val="00366A7D"/>
    <w:rsid w:val="0037111F"/>
    <w:rsid w:val="00372073"/>
    <w:rsid w:val="00372D01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86E3D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04E6"/>
    <w:rsid w:val="003A14C4"/>
    <w:rsid w:val="003A1BA8"/>
    <w:rsid w:val="003A23F4"/>
    <w:rsid w:val="003A2CC6"/>
    <w:rsid w:val="003A2F7F"/>
    <w:rsid w:val="003A3013"/>
    <w:rsid w:val="003A44BA"/>
    <w:rsid w:val="003A572F"/>
    <w:rsid w:val="003A61B5"/>
    <w:rsid w:val="003A73F5"/>
    <w:rsid w:val="003B0A4B"/>
    <w:rsid w:val="003B0FD0"/>
    <w:rsid w:val="003B1817"/>
    <w:rsid w:val="003B2EE9"/>
    <w:rsid w:val="003B6F3D"/>
    <w:rsid w:val="003C03D0"/>
    <w:rsid w:val="003C1EF2"/>
    <w:rsid w:val="003C414C"/>
    <w:rsid w:val="003C6A4F"/>
    <w:rsid w:val="003C7B2B"/>
    <w:rsid w:val="003D0914"/>
    <w:rsid w:val="003D11F1"/>
    <w:rsid w:val="003D4B09"/>
    <w:rsid w:val="003D4D3B"/>
    <w:rsid w:val="003D4F85"/>
    <w:rsid w:val="003D50CC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2DB4"/>
    <w:rsid w:val="003F3179"/>
    <w:rsid w:val="003F3D63"/>
    <w:rsid w:val="003F463E"/>
    <w:rsid w:val="003F483D"/>
    <w:rsid w:val="003F487C"/>
    <w:rsid w:val="003F5614"/>
    <w:rsid w:val="003F6DA8"/>
    <w:rsid w:val="003F7BCA"/>
    <w:rsid w:val="004007BC"/>
    <w:rsid w:val="00400F75"/>
    <w:rsid w:val="00401659"/>
    <w:rsid w:val="0040208E"/>
    <w:rsid w:val="004053F4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2539"/>
    <w:rsid w:val="00423D05"/>
    <w:rsid w:val="004246FA"/>
    <w:rsid w:val="00426DC0"/>
    <w:rsid w:val="0042771E"/>
    <w:rsid w:val="004279D2"/>
    <w:rsid w:val="00427BA3"/>
    <w:rsid w:val="00433362"/>
    <w:rsid w:val="00434F32"/>
    <w:rsid w:val="00435EB1"/>
    <w:rsid w:val="00435FA9"/>
    <w:rsid w:val="0043629F"/>
    <w:rsid w:val="004362DA"/>
    <w:rsid w:val="004436EF"/>
    <w:rsid w:val="004449C1"/>
    <w:rsid w:val="00446711"/>
    <w:rsid w:val="00447018"/>
    <w:rsid w:val="00447AB8"/>
    <w:rsid w:val="004501F6"/>
    <w:rsid w:val="00450AF1"/>
    <w:rsid w:val="00451783"/>
    <w:rsid w:val="00451C68"/>
    <w:rsid w:val="00451CE1"/>
    <w:rsid w:val="0045243A"/>
    <w:rsid w:val="00452A61"/>
    <w:rsid w:val="00452DDF"/>
    <w:rsid w:val="00453045"/>
    <w:rsid w:val="00454464"/>
    <w:rsid w:val="00456DD9"/>
    <w:rsid w:val="00457A47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719"/>
    <w:rsid w:val="00475E64"/>
    <w:rsid w:val="00476271"/>
    <w:rsid w:val="00476850"/>
    <w:rsid w:val="00477C92"/>
    <w:rsid w:val="0048000F"/>
    <w:rsid w:val="004806BB"/>
    <w:rsid w:val="0048258F"/>
    <w:rsid w:val="004854C5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96B7C"/>
    <w:rsid w:val="004A1A63"/>
    <w:rsid w:val="004A1E3E"/>
    <w:rsid w:val="004A2417"/>
    <w:rsid w:val="004A4D75"/>
    <w:rsid w:val="004B0C08"/>
    <w:rsid w:val="004B24CC"/>
    <w:rsid w:val="004B2B6F"/>
    <w:rsid w:val="004B2DFC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6D76"/>
    <w:rsid w:val="004D7BBB"/>
    <w:rsid w:val="004E0192"/>
    <w:rsid w:val="004E0637"/>
    <w:rsid w:val="004E06D5"/>
    <w:rsid w:val="004E26E8"/>
    <w:rsid w:val="004E2A16"/>
    <w:rsid w:val="004E2D80"/>
    <w:rsid w:val="004E323E"/>
    <w:rsid w:val="004E7087"/>
    <w:rsid w:val="004E70AF"/>
    <w:rsid w:val="004E7616"/>
    <w:rsid w:val="004E7EEE"/>
    <w:rsid w:val="004F044B"/>
    <w:rsid w:val="004F0849"/>
    <w:rsid w:val="004F188B"/>
    <w:rsid w:val="004F1A4E"/>
    <w:rsid w:val="004F248E"/>
    <w:rsid w:val="004F45AE"/>
    <w:rsid w:val="004F54E4"/>
    <w:rsid w:val="004F6ABE"/>
    <w:rsid w:val="004F7651"/>
    <w:rsid w:val="00501A65"/>
    <w:rsid w:val="005024AB"/>
    <w:rsid w:val="00503448"/>
    <w:rsid w:val="00504C77"/>
    <w:rsid w:val="005070CB"/>
    <w:rsid w:val="00507CA9"/>
    <w:rsid w:val="0051115D"/>
    <w:rsid w:val="005112F0"/>
    <w:rsid w:val="0051182D"/>
    <w:rsid w:val="00513123"/>
    <w:rsid w:val="00513C78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194C"/>
    <w:rsid w:val="00535643"/>
    <w:rsid w:val="0054323D"/>
    <w:rsid w:val="0054342D"/>
    <w:rsid w:val="00544108"/>
    <w:rsid w:val="00544ADA"/>
    <w:rsid w:val="0054610A"/>
    <w:rsid w:val="005466B3"/>
    <w:rsid w:val="005515B6"/>
    <w:rsid w:val="00552A8B"/>
    <w:rsid w:val="00553AAC"/>
    <w:rsid w:val="0055521A"/>
    <w:rsid w:val="00555D89"/>
    <w:rsid w:val="00556C97"/>
    <w:rsid w:val="00561739"/>
    <w:rsid w:val="00562B4A"/>
    <w:rsid w:val="00564715"/>
    <w:rsid w:val="005661AD"/>
    <w:rsid w:val="005662C8"/>
    <w:rsid w:val="00567203"/>
    <w:rsid w:val="00567FD0"/>
    <w:rsid w:val="00571FC3"/>
    <w:rsid w:val="005733D8"/>
    <w:rsid w:val="0057381E"/>
    <w:rsid w:val="00573F78"/>
    <w:rsid w:val="005742F6"/>
    <w:rsid w:val="0057509C"/>
    <w:rsid w:val="005760CB"/>
    <w:rsid w:val="00576B07"/>
    <w:rsid w:val="00582A6C"/>
    <w:rsid w:val="00582E9A"/>
    <w:rsid w:val="0058504C"/>
    <w:rsid w:val="00585445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E22"/>
    <w:rsid w:val="005B300D"/>
    <w:rsid w:val="005B379F"/>
    <w:rsid w:val="005B513E"/>
    <w:rsid w:val="005B5FA0"/>
    <w:rsid w:val="005B6A8E"/>
    <w:rsid w:val="005C0747"/>
    <w:rsid w:val="005C138D"/>
    <w:rsid w:val="005C196E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4D4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193B"/>
    <w:rsid w:val="006037C3"/>
    <w:rsid w:val="00604E7A"/>
    <w:rsid w:val="00606AC7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492D"/>
    <w:rsid w:val="00626610"/>
    <w:rsid w:val="00627B67"/>
    <w:rsid w:val="00630DF3"/>
    <w:rsid w:val="00632121"/>
    <w:rsid w:val="00633286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1D17"/>
    <w:rsid w:val="00665647"/>
    <w:rsid w:val="00665C95"/>
    <w:rsid w:val="00666A5D"/>
    <w:rsid w:val="00667C17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8F8"/>
    <w:rsid w:val="00682C27"/>
    <w:rsid w:val="00682E40"/>
    <w:rsid w:val="00683E42"/>
    <w:rsid w:val="00684988"/>
    <w:rsid w:val="00686DA4"/>
    <w:rsid w:val="00687BC8"/>
    <w:rsid w:val="00690E5B"/>
    <w:rsid w:val="00691445"/>
    <w:rsid w:val="006922DE"/>
    <w:rsid w:val="00692E6A"/>
    <w:rsid w:val="00694470"/>
    <w:rsid w:val="00694E01"/>
    <w:rsid w:val="0069560A"/>
    <w:rsid w:val="00695B9D"/>
    <w:rsid w:val="00695E70"/>
    <w:rsid w:val="00697277"/>
    <w:rsid w:val="006A055C"/>
    <w:rsid w:val="006A0D68"/>
    <w:rsid w:val="006A1639"/>
    <w:rsid w:val="006A1BE2"/>
    <w:rsid w:val="006A2FB0"/>
    <w:rsid w:val="006A2FC6"/>
    <w:rsid w:val="006A4198"/>
    <w:rsid w:val="006A4AEF"/>
    <w:rsid w:val="006A683E"/>
    <w:rsid w:val="006A6FA6"/>
    <w:rsid w:val="006A703F"/>
    <w:rsid w:val="006B0943"/>
    <w:rsid w:val="006B144C"/>
    <w:rsid w:val="006B21D4"/>
    <w:rsid w:val="006B2372"/>
    <w:rsid w:val="006B27D5"/>
    <w:rsid w:val="006B300F"/>
    <w:rsid w:val="006B3118"/>
    <w:rsid w:val="006B37E6"/>
    <w:rsid w:val="006B588B"/>
    <w:rsid w:val="006B7953"/>
    <w:rsid w:val="006C112F"/>
    <w:rsid w:val="006C1249"/>
    <w:rsid w:val="006C5E79"/>
    <w:rsid w:val="006C6192"/>
    <w:rsid w:val="006C63EF"/>
    <w:rsid w:val="006C66C5"/>
    <w:rsid w:val="006C66D7"/>
    <w:rsid w:val="006D38DC"/>
    <w:rsid w:val="006D59EC"/>
    <w:rsid w:val="006D5F71"/>
    <w:rsid w:val="006D7A22"/>
    <w:rsid w:val="006D7C3E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061C0"/>
    <w:rsid w:val="00710F30"/>
    <w:rsid w:val="00711517"/>
    <w:rsid w:val="00711DFA"/>
    <w:rsid w:val="00712439"/>
    <w:rsid w:val="00712C7E"/>
    <w:rsid w:val="00712F10"/>
    <w:rsid w:val="007131C6"/>
    <w:rsid w:val="007139E4"/>
    <w:rsid w:val="00713DCA"/>
    <w:rsid w:val="00714289"/>
    <w:rsid w:val="00714D23"/>
    <w:rsid w:val="0071665E"/>
    <w:rsid w:val="00722081"/>
    <w:rsid w:val="00722464"/>
    <w:rsid w:val="00724270"/>
    <w:rsid w:val="007257B5"/>
    <w:rsid w:val="0072682F"/>
    <w:rsid w:val="0073108F"/>
    <w:rsid w:val="00731621"/>
    <w:rsid w:val="00732F78"/>
    <w:rsid w:val="007362DF"/>
    <w:rsid w:val="007367CD"/>
    <w:rsid w:val="00736B9D"/>
    <w:rsid w:val="00736D98"/>
    <w:rsid w:val="007407A8"/>
    <w:rsid w:val="00741AD5"/>
    <w:rsid w:val="007444DF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289E"/>
    <w:rsid w:val="00783656"/>
    <w:rsid w:val="00783D77"/>
    <w:rsid w:val="00784510"/>
    <w:rsid w:val="00784F72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452C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457B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0FD5"/>
    <w:rsid w:val="007F11DE"/>
    <w:rsid w:val="007F2732"/>
    <w:rsid w:val="007F3B9B"/>
    <w:rsid w:val="007F3DC1"/>
    <w:rsid w:val="007F54A3"/>
    <w:rsid w:val="007F6B26"/>
    <w:rsid w:val="00800DFD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405F"/>
    <w:rsid w:val="00815ADC"/>
    <w:rsid w:val="00815BB8"/>
    <w:rsid w:val="00815CEC"/>
    <w:rsid w:val="00816C48"/>
    <w:rsid w:val="00816D5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37878"/>
    <w:rsid w:val="008400F6"/>
    <w:rsid w:val="008420D5"/>
    <w:rsid w:val="00843E6E"/>
    <w:rsid w:val="00844859"/>
    <w:rsid w:val="008466AA"/>
    <w:rsid w:val="00850EF8"/>
    <w:rsid w:val="008516C7"/>
    <w:rsid w:val="008529AD"/>
    <w:rsid w:val="0085551C"/>
    <w:rsid w:val="00856410"/>
    <w:rsid w:val="008564D4"/>
    <w:rsid w:val="0085793F"/>
    <w:rsid w:val="00860C33"/>
    <w:rsid w:val="00860F43"/>
    <w:rsid w:val="008620CF"/>
    <w:rsid w:val="00865949"/>
    <w:rsid w:val="00865BE7"/>
    <w:rsid w:val="00867586"/>
    <w:rsid w:val="0087000E"/>
    <w:rsid w:val="008712F3"/>
    <w:rsid w:val="008719CF"/>
    <w:rsid w:val="00873325"/>
    <w:rsid w:val="00873767"/>
    <w:rsid w:val="00874393"/>
    <w:rsid w:val="0087450B"/>
    <w:rsid w:val="008765A8"/>
    <w:rsid w:val="008779BC"/>
    <w:rsid w:val="00881BD8"/>
    <w:rsid w:val="008825ED"/>
    <w:rsid w:val="00885BB7"/>
    <w:rsid w:val="008870DE"/>
    <w:rsid w:val="008872C9"/>
    <w:rsid w:val="00887680"/>
    <w:rsid w:val="00890B30"/>
    <w:rsid w:val="0089427E"/>
    <w:rsid w:val="008956AF"/>
    <w:rsid w:val="008A0388"/>
    <w:rsid w:val="008A08A4"/>
    <w:rsid w:val="008A1240"/>
    <w:rsid w:val="008A2633"/>
    <w:rsid w:val="008A32ED"/>
    <w:rsid w:val="008A3B8A"/>
    <w:rsid w:val="008A61C3"/>
    <w:rsid w:val="008A75E9"/>
    <w:rsid w:val="008B0AE7"/>
    <w:rsid w:val="008B2ADC"/>
    <w:rsid w:val="008B35D7"/>
    <w:rsid w:val="008B6D7C"/>
    <w:rsid w:val="008B78B0"/>
    <w:rsid w:val="008B7969"/>
    <w:rsid w:val="008C03DD"/>
    <w:rsid w:val="008C040B"/>
    <w:rsid w:val="008C04DB"/>
    <w:rsid w:val="008C0762"/>
    <w:rsid w:val="008C2EE7"/>
    <w:rsid w:val="008C3CE4"/>
    <w:rsid w:val="008C4EBD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39"/>
    <w:rsid w:val="008E19E3"/>
    <w:rsid w:val="008E3CF9"/>
    <w:rsid w:val="008E4FF6"/>
    <w:rsid w:val="008E5A72"/>
    <w:rsid w:val="008E6260"/>
    <w:rsid w:val="008E668A"/>
    <w:rsid w:val="008E6788"/>
    <w:rsid w:val="008E7152"/>
    <w:rsid w:val="008F0385"/>
    <w:rsid w:val="008F0B8C"/>
    <w:rsid w:val="008F12D1"/>
    <w:rsid w:val="008F2C82"/>
    <w:rsid w:val="008F3056"/>
    <w:rsid w:val="008F3C39"/>
    <w:rsid w:val="008F4564"/>
    <w:rsid w:val="008F4B72"/>
    <w:rsid w:val="008F57D8"/>
    <w:rsid w:val="008F59CF"/>
    <w:rsid w:val="008F5BCD"/>
    <w:rsid w:val="008F661B"/>
    <w:rsid w:val="008F7505"/>
    <w:rsid w:val="008F755A"/>
    <w:rsid w:val="008F78D5"/>
    <w:rsid w:val="008F7E3F"/>
    <w:rsid w:val="0090265E"/>
    <w:rsid w:val="0090300E"/>
    <w:rsid w:val="0090493D"/>
    <w:rsid w:val="0090529D"/>
    <w:rsid w:val="0090597B"/>
    <w:rsid w:val="009066AE"/>
    <w:rsid w:val="009103D2"/>
    <w:rsid w:val="00910875"/>
    <w:rsid w:val="00911EF7"/>
    <w:rsid w:val="00912A96"/>
    <w:rsid w:val="00913D0F"/>
    <w:rsid w:val="00916841"/>
    <w:rsid w:val="009175B1"/>
    <w:rsid w:val="00917643"/>
    <w:rsid w:val="00917908"/>
    <w:rsid w:val="009225FB"/>
    <w:rsid w:val="00922A8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21"/>
    <w:rsid w:val="00931A49"/>
    <w:rsid w:val="00931DDB"/>
    <w:rsid w:val="00932365"/>
    <w:rsid w:val="00932488"/>
    <w:rsid w:val="0093289E"/>
    <w:rsid w:val="00933300"/>
    <w:rsid w:val="00934C5A"/>
    <w:rsid w:val="00935390"/>
    <w:rsid w:val="0093563C"/>
    <w:rsid w:val="00937E7B"/>
    <w:rsid w:val="009403E5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04"/>
    <w:rsid w:val="00973668"/>
    <w:rsid w:val="00975E21"/>
    <w:rsid w:val="00976FC7"/>
    <w:rsid w:val="00980CB7"/>
    <w:rsid w:val="00981809"/>
    <w:rsid w:val="00982FA2"/>
    <w:rsid w:val="009848B8"/>
    <w:rsid w:val="00991F93"/>
    <w:rsid w:val="00992256"/>
    <w:rsid w:val="009922BF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4A11"/>
    <w:rsid w:val="009B4B39"/>
    <w:rsid w:val="009B4C46"/>
    <w:rsid w:val="009B56BB"/>
    <w:rsid w:val="009B67B9"/>
    <w:rsid w:val="009B67FF"/>
    <w:rsid w:val="009B6D6D"/>
    <w:rsid w:val="009B6DCF"/>
    <w:rsid w:val="009C1FF3"/>
    <w:rsid w:val="009C2A13"/>
    <w:rsid w:val="009C319A"/>
    <w:rsid w:val="009C3B4F"/>
    <w:rsid w:val="009C40C2"/>
    <w:rsid w:val="009C581E"/>
    <w:rsid w:val="009C6335"/>
    <w:rsid w:val="009D5502"/>
    <w:rsid w:val="009D6072"/>
    <w:rsid w:val="009D6578"/>
    <w:rsid w:val="009D6B85"/>
    <w:rsid w:val="009D7718"/>
    <w:rsid w:val="009D7857"/>
    <w:rsid w:val="009E12A9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4B45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3CB9"/>
    <w:rsid w:val="00A143B3"/>
    <w:rsid w:val="00A16D31"/>
    <w:rsid w:val="00A17F3C"/>
    <w:rsid w:val="00A21FCA"/>
    <w:rsid w:val="00A22571"/>
    <w:rsid w:val="00A22659"/>
    <w:rsid w:val="00A22FA0"/>
    <w:rsid w:val="00A2391C"/>
    <w:rsid w:val="00A24C54"/>
    <w:rsid w:val="00A26D29"/>
    <w:rsid w:val="00A324FE"/>
    <w:rsid w:val="00A325BC"/>
    <w:rsid w:val="00A327A6"/>
    <w:rsid w:val="00A33629"/>
    <w:rsid w:val="00A33FB7"/>
    <w:rsid w:val="00A3485A"/>
    <w:rsid w:val="00A356DF"/>
    <w:rsid w:val="00A35A5D"/>
    <w:rsid w:val="00A35ECC"/>
    <w:rsid w:val="00A40137"/>
    <w:rsid w:val="00A430C6"/>
    <w:rsid w:val="00A43C3B"/>
    <w:rsid w:val="00A45655"/>
    <w:rsid w:val="00A45D6F"/>
    <w:rsid w:val="00A47455"/>
    <w:rsid w:val="00A5046F"/>
    <w:rsid w:val="00A5099F"/>
    <w:rsid w:val="00A52A71"/>
    <w:rsid w:val="00A5468D"/>
    <w:rsid w:val="00A56496"/>
    <w:rsid w:val="00A57513"/>
    <w:rsid w:val="00A60740"/>
    <w:rsid w:val="00A607F7"/>
    <w:rsid w:val="00A649E7"/>
    <w:rsid w:val="00A6502F"/>
    <w:rsid w:val="00A6602A"/>
    <w:rsid w:val="00A665A6"/>
    <w:rsid w:val="00A6719A"/>
    <w:rsid w:val="00A70C3E"/>
    <w:rsid w:val="00A72BCC"/>
    <w:rsid w:val="00A74390"/>
    <w:rsid w:val="00A74823"/>
    <w:rsid w:val="00A74E47"/>
    <w:rsid w:val="00A76016"/>
    <w:rsid w:val="00A76E37"/>
    <w:rsid w:val="00A77558"/>
    <w:rsid w:val="00A77848"/>
    <w:rsid w:val="00A7788B"/>
    <w:rsid w:val="00A803F4"/>
    <w:rsid w:val="00A8105D"/>
    <w:rsid w:val="00A822BE"/>
    <w:rsid w:val="00A826C8"/>
    <w:rsid w:val="00A82A59"/>
    <w:rsid w:val="00A83F71"/>
    <w:rsid w:val="00A84523"/>
    <w:rsid w:val="00A861B9"/>
    <w:rsid w:val="00A90E0E"/>
    <w:rsid w:val="00A91CBE"/>
    <w:rsid w:val="00A924A0"/>
    <w:rsid w:val="00A92B5D"/>
    <w:rsid w:val="00A93153"/>
    <w:rsid w:val="00A943F9"/>
    <w:rsid w:val="00A9450D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6FCC"/>
    <w:rsid w:val="00AA7699"/>
    <w:rsid w:val="00AB0918"/>
    <w:rsid w:val="00AB0DA3"/>
    <w:rsid w:val="00AB1B65"/>
    <w:rsid w:val="00AB2008"/>
    <w:rsid w:val="00AB382D"/>
    <w:rsid w:val="00AB4A1A"/>
    <w:rsid w:val="00AB52E1"/>
    <w:rsid w:val="00AB6157"/>
    <w:rsid w:val="00AB6920"/>
    <w:rsid w:val="00AB6BFE"/>
    <w:rsid w:val="00AB7E25"/>
    <w:rsid w:val="00AC0657"/>
    <w:rsid w:val="00AC2F2A"/>
    <w:rsid w:val="00AC317F"/>
    <w:rsid w:val="00AC3B51"/>
    <w:rsid w:val="00AC5B27"/>
    <w:rsid w:val="00AC613F"/>
    <w:rsid w:val="00AC6676"/>
    <w:rsid w:val="00AC6C96"/>
    <w:rsid w:val="00AC72DB"/>
    <w:rsid w:val="00AD198F"/>
    <w:rsid w:val="00AD306B"/>
    <w:rsid w:val="00AD4290"/>
    <w:rsid w:val="00AD539C"/>
    <w:rsid w:val="00AD607F"/>
    <w:rsid w:val="00AE01B9"/>
    <w:rsid w:val="00AE1178"/>
    <w:rsid w:val="00AE619F"/>
    <w:rsid w:val="00AE6338"/>
    <w:rsid w:val="00AE70C4"/>
    <w:rsid w:val="00AF1469"/>
    <w:rsid w:val="00AF1B25"/>
    <w:rsid w:val="00AF1C6F"/>
    <w:rsid w:val="00AF2857"/>
    <w:rsid w:val="00AF2A34"/>
    <w:rsid w:val="00AF3F68"/>
    <w:rsid w:val="00B0293E"/>
    <w:rsid w:val="00B07ADD"/>
    <w:rsid w:val="00B10209"/>
    <w:rsid w:val="00B12FA2"/>
    <w:rsid w:val="00B1315A"/>
    <w:rsid w:val="00B13E40"/>
    <w:rsid w:val="00B16044"/>
    <w:rsid w:val="00B16B90"/>
    <w:rsid w:val="00B17793"/>
    <w:rsid w:val="00B2051A"/>
    <w:rsid w:val="00B2337C"/>
    <w:rsid w:val="00B23BCF"/>
    <w:rsid w:val="00B2401F"/>
    <w:rsid w:val="00B24F70"/>
    <w:rsid w:val="00B25CB0"/>
    <w:rsid w:val="00B27982"/>
    <w:rsid w:val="00B30D7C"/>
    <w:rsid w:val="00B30FB0"/>
    <w:rsid w:val="00B33594"/>
    <w:rsid w:val="00B33E74"/>
    <w:rsid w:val="00B352AE"/>
    <w:rsid w:val="00B35649"/>
    <w:rsid w:val="00B42C4D"/>
    <w:rsid w:val="00B433E5"/>
    <w:rsid w:val="00B448ED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51C8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0F7A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0D7"/>
    <w:rsid w:val="00BE2179"/>
    <w:rsid w:val="00BE3027"/>
    <w:rsid w:val="00BE330F"/>
    <w:rsid w:val="00BE39D4"/>
    <w:rsid w:val="00BE4C07"/>
    <w:rsid w:val="00BE6820"/>
    <w:rsid w:val="00BE7939"/>
    <w:rsid w:val="00BE7F7A"/>
    <w:rsid w:val="00BF2516"/>
    <w:rsid w:val="00BF2E93"/>
    <w:rsid w:val="00BF32EB"/>
    <w:rsid w:val="00BF4009"/>
    <w:rsid w:val="00BF502C"/>
    <w:rsid w:val="00BF6CD9"/>
    <w:rsid w:val="00BF6F95"/>
    <w:rsid w:val="00BF7214"/>
    <w:rsid w:val="00C01932"/>
    <w:rsid w:val="00C01EC8"/>
    <w:rsid w:val="00C03CBC"/>
    <w:rsid w:val="00C0400B"/>
    <w:rsid w:val="00C06CF1"/>
    <w:rsid w:val="00C11575"/>
    <w:rsid w:val="00C12155"/>
    <w:rsid w:val="00C12B87"/>
    <w:rsid w:val="00C13FCF"/>
    <w:rsid w:val="00C15859"/>
    <w:rsid w:val="00C20A4D"/>
    <w:rsid w:val="00C22F5A"/>
    <w:rsid w:val="00C23908"/>
    <w:rsid w:val="00C24B0D"/>
    <w:rsid w:val="00C24FFE"/>
    <w:rsid w:val="00C25C9C"/>
    <w:rsid w:val="00C25CD4"/>
    <w:rsid w:val="00C26A6A"/>
    <w:rsid w:val="00C26C1A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4622"/>
    <w:rsid w:val="00C456C6"/>
    <w:rsid w:val="00C46823"/>
    <w:rsid w:val="00C5002D"/>
    <w:rsid w:val="00C50C44"/>
    <w:rsid w:val="00C516A1"/>
    <w:rsid w:val="00C55B66"/>
    <w:rsid w:val="00C565A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75C53"/>
    <w:rsid w:val="00C80AF4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26CC"/>
    <w:rsid w:val="00C941C8"/>
    <w:rsid w:val="00C951ED"/>
    <w:rsid w:val="00C95227"/>
    <w:rsid w:val="00C95653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3756"/>
    <w:rsid w:val="00CB4A9D"/>
    <w:rsid w:val="00CB59E3"/>
    <w:rsid w:val="00CB634A"/>
    <w:rsid w:val="00CC0B88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596B"/>
    <w:rsid w:val="00CE7050"/>
    <w:rsid w:val="00CF11E3"/>
    <w:rsid w:val="00CF316A"/>
    <w:rsid w:val="00CF3A37"/>
    <w:rsid w:val="00CF3D64"/>
    <w:rsid w:val="00CF3E64"/>
    <w:rsid w:val="00CF5214"/>
    <w:rsid w:val="00CF5DBC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461B"/>
    <w:rsid w:val="00D04EAD"/>
    <w:rsid w:val="00D06C99"/>
    <w:rsid w:val="00D07830"/>
    <w:rsid w:val="00D1090E"/>
    <w:rsid w:val="00D11287"/>
    <w:rsid w:val="00D1313B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2F50"/>
    <w:rsid w:val="00D4401C"/>
    <w:rsid w:val="00D443FB"/>
    <w:rsid w:val="00D4608A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70DB6"/>
    <w:rsid w:val="00D71228"/>
    <w:rsid w:val="00D71965"/>
    <w:rsid w:val="00D73548"/>
    <w:rsid w:val="00D739CE"/>
    <w:rsid w:val="00D7405D"/>
    <w:rsid w:val="00D745CC"/>
    <w:rsid w:val="00D7592D"/>
    <w:rsid w:val="00D75DD6"/>
    <w:rsid w:val="00D76D3A"/>
    <w:rsid w:val="00D77914"/>
    <w:rsid w:val="00D805C4"/>
    <w:rsid w:val="00D8086D"/>
    <w:rsid w:val="00D80C6D"/>
    <w:rsid w:val="00D83764"/>
    <w:rsid w:val="00D8465F"/>
    <w:rsid w:val="00D846B1"/>
    <w:rsid w:val="00D85FCE"/>
    <w:rsid w:val="00D86351"/>
    <w:rsid w:val="00D863B6"/>
    <w:rsid w:val="00D86BFF"/>
    <w:rsid w:val="00D87E48"/>
    <w:rsid w:val="00D9054D"/>
    <w:rsid w:val="00D91411"/>
    <w:rsid w:val="00D92EA4"/>
    <w:rsid w:val="00D945FE"/>
    <w:rsid w:val="00D94D5C"/>
    <w:rsid w:val="00D9594C"/>
    <w:rsid w:val="00DA1FEA"/>
    <w:rsid w:val="00DA30EA"/>
    <w:rsid w:val="00DA5D87"/>
    <w:rsid w:val="00DA6133"/>
    <w:rsid w:val="00DA70C1"/>
    <w:rsid w:val="00DA7920"/>
    <w:rsid w:val="00DB01A7"/>
    <w:rsid w:val="00DB3645"/>
    <w:rsid w:val="00DB55A0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466"/>
    <w:rsid w:val="00DD2507"/>
    <w:rsid w:val="00DD25EB"/>
    <w:rsid w:val="00DD31DB"/>
    <w:rsid w:val="00DD44BA"/>
    <w:rsid w:val="00DD47C5"/>
    <w:rsid w:val="00DD4BE9"/>
    <w:rsid w:val="00DE0A32"/>
    <w:rsid w:val="00DE0FDD"/>
    <w:rsid w:val="00DE1292"/>
    <w:rsid w:val="00DE5398"/>
    <w:rsid w:val="00DE5669"/>
    <w:rsid w:val="00DE5BB1"/>
    <w:rsid w:val="00DE651D"/>
    <w:rsid w:val="00DE6EDE"/>
    <w:rsid w:val="00DE6EE3"/>
    <w:rsid w:val="00DE7099"/>
    <w:rsid w:val="00DF015C"/>
    <w:rsid w:val="00DF0A9A"/>
    <w:rsid w:val="00DF2502"/>
    <w:rsid w:val="00DF3981"/>
    <w:rsid w:val="00DF4081"/>
    <w:rsid w:val="00DF5EE1"/>
    <w:rsid w:val="00DF6685"/>
    <w:rsid w:val="00DF69EA"/>
    <w:rsid w:val="00DF79EC"/>
    <w:rsid w:val="00E03D5D"/>
    <w:rsid w:val="00E04A05"/>
    <w:rsid w:val="00E04B1B"/>
    <w:rsid w:val="00E057AE"/>
    <w:rsid w:val="00E05E8D"/>
    <w:rsid w:val="00E100C0"/>
    <w:rsid w:val="00E107DA"/>
    <w:rsid w:val="00E11E68"/>
    <w:rsid w:val="00E12EA8"/>
    <w:rsid w:val="00E1305D"/>
    <w:rsid w:val="00E13B7F"/>
    <w:rsid w:val="00E150D3"/>
    <w:rsid w:val="00E1557C"/>
    <w:rsid w:val="00E156F9"/>
    <w:rsid w:val="00E166E7"/>
    <w:rsid w:val="00E17192"/>
    <w:rsid w:val="00E21A43"/>
    <w:rsid w:val="00E21B6A"/>
    <w:rsid w:val="00E22281"/>
    <w:rsid w:val="00E228C4"/>
    <w:rsid w:val="00E22F66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496A"/>
    <w:rsid w:val="00E454F9"/>
    <w:rsid w:val="00E45C2F"/>
    <w:rsid w:val="00E4619B"/>
    <w:rsid w:val="00E510D0"/>
    <w:rsid w:val="00E52C2D"/>
    <w:rsid w:val="00E53F41"/>
    <w:rsid w:val="00E54984"/>
    <w:rsid w:val="00E55580"/>
    <w:rsid w:val="00E55C28"/>
    <w:rsid w:val="00E55D18"/>
    <w:rsid w:val="00E5642A"/>
    <w:rsid w:val="00E570E3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86BD3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D10AC"/>
    <w:rsid w:val="00ED2A86"/>
    <w:rsid w:val="00ED4F92"/>
    <w:rsid w:val="00ED5B3B"/>
    <w:rsid w:val="00ED7A3D"/>
    <w:rsid w:val="00EE0159"/>
    <w:rsid w:val="00EE02BA"/>
    <w:rsid w:val="00EE10C2"/>
    <w:rsid w:val="00EE1341"/>
    <w:rsid w:val="00EE1BA8"/>
    <w:rsid w:val="00EE27E8"/>
    <w:rsid w:val="00EE399A"/>
    <w:rsid w:val="00EE72FA"/>
    <w:rsid w:val="00EE7607"/>
    <w:rsid w:val="00EF5FB3"/>
    <w:rsid w:val="00EF682E"/>
    <w:rsid w:val="00EF6F8F"/>
    <w:rsid w:val="00EF7F2A"/>
    <w:rsid w:val="00F00A25"/>
    <w:rsid w:val="00F0342C"/>
    <w:rsid w:val="00F04674"/>
    <w:rsid w:val="00F06AE4"/>
    <w:rsid w:val="00F070B0"/>
    <w:rsid w:val="00F10083"/>
    <w:rsid w:val="00F104B2"/>
    <w:rsid w:val="00F105DF"/>
    <w:rsid w:val="00F116A3"/>
    <w:rsid w:val="00F12E38"/>
    <w:rsid w:val="00F13F8F"/>
    <w:rsid w:val="00F14555"/>
    <w:rsid w:val="00F146E2"/>
    <w:rsid w:val="00F157B4"/>
    <w:rsid w:val="00F16764"/>
    <w:rsid w:val="00F173CC"/>
    <w:rsid w:val="00F23738"/>
    <w:rsid w:val="00F2655C"/>
    <w:rsid w:val="00F27418"/>
    <w:rsid w:val="00F27EC0"/>
    <w:rsid w:val="00F31AEF"/>
    <w:rsid w:val="00F335CB"/>
    <w:rsid w:val="00F33C11"/>
    <w:rsid w:val="00F33DC0"/>
    <w:rsid w:val="00F346B9"/>
    <w:rsid w:val="00F346E2"/>
    <w:rsid w:val="00F349E8"/>
    <w:rsid w:val="00F352B8"/>
    <w:rsid w:val="00F4101A"/>
    <w:rsid w:val="00F425F0"/>
    <w:rsid w:val="00F42E35"/>
    <w:rsid w:val="00F433B0"/>
    <w:rsid w:val="00F44B1B"/>
    <w:rsid w:val="00F45873"/>
    <w:rsid w:val="00F5003F"/>
    <w:rsid w:val="00F50613"/>
    <w:rsid w:val="00F51144"/>
    <w:rsid w:val="00F51A38"/>
    <w:rsid w:val="00F52280"/>
    <w:rsid w:val="00F524F2"/>
    <w:rsid w:val="00F53B18"/>
    <w:rsid w:val="00F54508"/>
    <w:rsid w:val="00F561B0"/>
    <w:rsid w:val="00F5671F"/>
    <w:rsid w:val="00F56B6E"/>
    <w:rsid w:val="00F56CCB"/>
    <w:rsid w:val="00F6087E"/>
    <w:rsid w:val="00F60F7A"/>
    <w:rsid w:val="00F6125D"/>
    <w:rsid w:val="00F61382"/>
    <w:rsid w:val="00F6219C"/>
    <w:rsid w:val="00F63348"/>
    <w:rsid w:val="00F6456D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828"/>
    <w:rsid w:val="00F72CF1"/>
    <w:rsid w:val="00F730DF"/>
    <w:rsid w:val="00F73965"/>
    <w:rsid w:val="00F73B80"/>
    <w:rsid w:val="00F74336"/>
    <w:rsid w:val="00F74D6D"/>
    <w:rsid w:val="00F75296"/>
    <w:rsid w:val="00F759AE"/>
    <w:rsid w:val="00F801A1"/>
    <w:rsid w:val="00F81903"/>
    <w:rsid w:val="00F8308E"/>
    <w:rsid w:val="00F85CF1"/>
    <w:rsid w:val="00F86F1F"/>
    <w:rsid w:val="00F916BF"/>
    <w:rsid w:val="00F91C93"/>
    <w:rsid w:val="00F92020"/>
    <w:rsid w:val="00F928B9"/>
    <w:rsid w:val="00F92FE1"/>
    <w:rsid w:val="00F936B4"/>
    <w:rsid w:val="00F94397"/>
    <w:rsid w:val="00F95BCA"/>
    <w:rsid w:val="00F97260"/>
    <w:rsid w:val="00F97331"/>
    <w:rsid w:val="00FA32FE"/>
    <w:rsid w:val="00FA3C19"/>
    <w:rsid w:val="00FA4DC8"/>
    <w:rsid w:val="00FA5043"/>
    <w:rsid w:val="00FA5933"/>
    <w:rsid w:val="00FA6C18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0F34"/>
    <w:rsid w:val="00FC3289"/>
    <w:rsid w:val="00FC4CAB"/>
    <w:rsid w:val="00FC6782"/>
    <w:rsid w:val="00FC6A23"/>
    <w:rsid w:val="00FD08E1"/>
    <w:rsid w:val="00FD1C98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422</Words>
  <Characters>3049</Characters>
  <Application>Microsoft Office Word</Application>
  <DocSecurity>0</DocSecurity>
  <Lines>78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Glass Kft Kőrös</cp:lastModifiedBy>
  <cp:revision>9</cp:revision>
  <cp:lastPrinted>2024-12-03T11:58:00Z</cp:lastPrinted>
  <dcterms:created xsi:type="dcterms:W3CDTF">2025-12-07T15:19:00Z</dcterms:created>
  <dcterms:modified xsi:type="dcterms:W3CDTF">2025-12-07T20:36:00Z</dcterms:modified>
</cp:coreProperties>
</file>