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6F9483CB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07487F">
        <w:rPr>
          <w:b/>
          <w:sz w:val="22"/>
          <w:szCs w:val="22"/>
        </w:rPr>
        <w:t>6</w:t>
      </w:r>
      <w:r w:rsidR="00942E1A">
        <w:rPr>
          <w:b/>
          <w:sz w:val="22"/>
          <w:szCs w:val="22"/>
        </w:rPr>
        <w:t>/202</w:t>
      </w:r>
      <w:r w:rsidR="00CD524A">
        <w:rPr>
          <w:b/>
          <w:sz w:val="22"/>
          <w:szCs w:val="22"/>
        </w:rPr>
        <w:t>5</w:t>
      </w:r>
      <w:r w:rsidR="00942E1A">
        <w:rPr>
          <w:b/>
          <w:sz w:val="22"/>
          <w:szCs w:val="22"/>
        </w:rPr>
        <w:t>.</w:t>
      </w:r>
    </w:p>
    <w:p w14:paraId="70EE3A52" w14:textId="77777777" w:rsidR="003734E1" w:rsidRDefault="003734E1" w:rsidP="00C04793">
      <w:pPr>
        <w:rPr>
          <w:b/>
          <w:sz w:val="22"/>
          <w:szCs w:val="22"/>
        </w:rPr>
      </w:pPr>
    </w:p>
    <w:p w14:paraId="3E93C12F" w14:textId="07C11148" w:rsidR="00942E1A" w:rsidRPr="00C04793" w:rsidRDefault="00942E1A" w:rsidP="00C04793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140BDE45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CD524A">
        <w:rPr>
          <w:sz w:val="22"/>
          <w:szCs w:val="22"/>
        </w:rPr>
        <w:t>5</w:t>
      </w:r>
      <w:r w:rsidR="0007487F">
        <w:rPr>
          <w:sz w:val="22"/>
          <w:szCs w:val="22"/>
        </w:rPr>
        <w:t>. október 29</w:t>
      </w:r>
      <w:r w:rsidR="00CD11D1">
        <w:rPr>
          <w:sz w:val="22"/>
          <w:szCs w:val="22"/>
        </w:rPr>
        <w:t>-</w:t>
      </w:r>
      <w:r w:rsidR="00447B2B">
        <w:rPr>
          <w:sz w:val="22"/>
          <w:szCs w:val="22"/>
        </w:rPr>
        <w:t>é</w:t>
      </w:r>
      <w:r w:rsidRPr="00D354C8">
        <w:rPr>
          <w:sz w:val="22"/>
          <w:szCs w:val="22"/>
        </w:rPr>
        <w:t>n (</w:t>
      </w:r>
      <w:r w:rsidR="0007487F">
        <w:rPr>
          <w:sz w:val="22"/>
          <w:szCs w:val="22"/>
        </w:rPr>
        <w:t>szerda</w:t>
      </w:r>
      <w:r w:rsidR="00436C59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447B2B">
        <w:rPr>
          <w:sz w:val="22"/>
          <w:szCs w:val="22"/>
        </w:rPr>
        <w:t>10</w:t>
      </w:r>
      <w:r w:rsidRPr="00D354C8">
        <w:rPr>
          <w:sz w:val="22"/>
          <w:szCs w:val="22"/>
        </w:rPr>
        <w:t>:</w:t>
      </w:r>
      <w:r w:rsidR="00224E59" w:rsidRPr="00D354C8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="00447B2B">
        <w:rPr>
          <w:sz w:val="22"/>
          <w:szCs w:val="22"/>
        </w:rPr>
        <w:t xml:space="preserve">rendkívüli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0D857C17" w14:textId="77777777" w:rsidR="00C47392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a testület elnöke </w:t>
      </w:r>
    </w:p>
    <w:p w14:paraId="7C3B240B" w14:textId="295F071C" w:rsidR="00447B2B" w:rsidRDefault="00447B2B" w:rsidP="00447B2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ab/>
        <w:t>képviselő</w:t>
      </w:r>
    </w:p>
    <w:p w14:paraId="115E96C5" w14:textId="74CABCBC" w:rsidR="009B38F7" w:rsidRDefault="009B38F7" w:rsidP="009B38F7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650EAF4A" w14:textId="77777777" w:rsidR="00436C59" w:rsidRDefault="00436C59" w:rsidP="00224E59">
      <w:pPr>
        <w:ind w:left="1416" w:firstLine="708"/>
        <w:rPr>
          <w:sz w:val="22"/>
          <w:szCs w:val="22"/>
        </w:rPr>
      </w:pP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53EDE6E5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dr. </w:t>
      </w:r>
      <w:r w:rsidR="00447B2B">
        <w:rPr>
          <w:sz w:val="22"/>
          <w:szCs w:val="22"/>
        </w:rPr>
        <w:t xml:space="preserve">Nagy Gabriella </w:t>
      </w:r>
      <w:r w:rsidR="00447B2B">
        <w:rPr>
          <w:sz w:val="22"/>
          <w:szCs w:val="22"/>
        </w:rPr>
        <w:tab/>
      </w:r>
      <w:r w:rsidR="00447B2B">
        <w:rPr>
          <w:sz w:val="22"/>
          <w:szCs w:val="22"/>
        </w:rPr>
        <w:tab/>
        <w:t>al</w:t>
      </w:r>
      <w:r w:rsidRPr="00D354C8">
        <w:rPr>
          <w:sz w:val="22"/>
          <w:szCs w:val="22"/>
        </w:rPr>
        <w:t>jegyző</w:t>
      </w:r>
    </w:p>
    <w:p w14:paraId="5D15B725" w14:textId="33518F58" w:rsidR="00C47392" w:rsidRPr="00D354C8" w:rsidRDefault="0007487F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0B787E59" w:rsidR="00942E1A" w:rsidRPr="00D354C8" w:rsidRDefault="0007487F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Oláhné Baksa Katalin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vezető könyvelő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113B842B" w14:textId="20B768D7" w:rsidR="009B38F7" w:rsidRDefault="00E80480" w:rsidP="009B38F7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9B38F7" w:rsidRPr="00D354C8">
        <w:rPr>
          <w:sz w:val="22"/>
          <w:szCs w:val="22"/>
        </w:rPr>
        <w:t>Kunhegyesi Gábor (03.16.)</w:t>
      </w:r>
      <w:r w:rsidR="009B38F7" w:rsidRPr="00D354C8">
        <w:rPr>
          <w:sz w:val="22"/>
          <w:szCs w:val="22"/>
        </w:rPr>
        <w:tab/>
        <w:t>képviselő</w:t>
      </w:r>
    </w:p>
    <w:p w14:paraId="059BDE30" w14:textId="77777777" w:rsidR="00447B2B" w:rsidRPr="00D354C8" w:rsidRDefault="00447B2B" w:rsidP="00447B2B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11576B7B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11128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14E1A799" w:rsidR="00224E59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111285" w:rsidRPr="00D354C8">
        <w:rPr>
          <w:sz w:val="22"/>
          <w:szCs w:val="22"/>
        </w:rPr>
        <w:t xml:space="preserve">Kunhegyesi Gábor (09. 29.) </w:t>
      </w:r>
      <w:r w:rsidRPr="00D354C8">
        <w:rPr>
          <w:sz w:val="22"/>
          <w:szCs w:val="22"/>
        </w:rPr>
        <w:t>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299DF193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D3117B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2AF0BE17" w14:textId="77777777" w:rsidR="00436C59" w:rsidRPr="00E80881" w:rsidRDefault="00436C59" w:rsidP="002E2609">
      <w:pPr>
        <w:jc w:val="both"/>
        <w:rPr>
          <w:caps/>
          <w:sz w:val="22"/>
          <w:szCs w:val="22"/>
        </w:rPr>
      </w:pPr>
    </w:p>
    <w:p w14:paraId="34B28636" w14:textId="77777777" w:rsidR="002E2609" w:rsidRPr="009F72B6" w:rsidRDefault="002E2609" w:rsidP="002E2609">
      <w:pPr>
        <w:ind w:firstLine="708"/>
        <w:jc w:val="both"/>
        <w:rPr>
          <w:bCs/>
          <w:sz w:val="22"/>
          <w:szCs w:val="22"/>
        </w:rPr>
      </w:pPr>
    </w:p>
    <w:p w14:paraId="3FD387C7" w14:textId="21A09219" w:rsidR="002E2609" w:rsidRPr="009F72B6" w:rsidRDefault="0007487F" w:rsidP="002E2609">
      <w:pPr>
        <w:pStyle w:val="Listaszerbekezds"/>
        <w:keepNext/>
        <w:numPr>
          <w:ilvl w:val="0"/>
          <w:numId w:val="69"/>
        </w:numPr>
        <w:jc w:val="both"/>
        <w:outlineLvl w:val="2"/>
        <w:rPr>
          <w:bCs/>
          <w:sz w:val="22"/>
          <w:szCs w:val="22"/>
        </w:rPr>
      </w:pPr>
      <w:bookmarkStart w:id="0" w:name="_Hlk205293958"/>
      <w:r>
        <w:rPr>
          <w:bCs/>
          <w:sz w:val="22"/>
          <w:szCs w:val="22"/>
        </w:rPr>
        <w:t>PÁLYÁZAT BENYÚJTÁSA</w:t>
      </w:r>
    </w:p>
    <w:bookmarkEnd w:id="0"/>
    <w:p w14:paraId="310CC60B" w14:textId="77777777" w:rsidR="002E2609" w:rsidRDefault="002E2609" w:rsidP="002E2609">
      <w:pPr>
        <w:keepNext/>
        <w:jc w:val="both"/>
        <w:outlineLvl w:val="2"/>
        <w:rPr>
          <w:bCs/>
          <w:sz w:val="22"/>
          <w:szCs w:val="22"/>
        </w:rPr>
      </w:pPr>
    </w:p>
    <w:p w14:paraId="411EC0D0" w14:textId="77777777" w:rsidR="002E2609" w:rsidRPr="009F72B6" w:rsidRDefault="002E2609" w:rsidP="002E2609">
      <w:pPr>
        <w:keepNext/>
        <w:jc w:val="both"/>
        <w:outlineLvl w:val="2"/>
        <w:rPr>
          <w:bCs/>
          <w:sz w:val="22"/>
          <w:szCs w:val="22"/>
        </w:rPr>
      </w:pPr>
    </w:p>
    <w:p w14:paraId="53D7B79D" w14:textId="77777777" w:rsidR="002E2609" w:rsidRDefault="002E2609" w:rsidP="002E2609">
      <w:pPr>
        <w:pStyle w:val="Listaszerbekezds"/>
        <w:numPr>
          <w:ilvl w:val="0"/>
          <w:numId w:val="69"/>
        </w:numPr>
        <w:jc w:val="both"/>
        <w:rPr>
          <w:sz w:val="22"/>
          <w:szCs w:val="22"/>
        </w:rPr>
      </w:pPr>
      <w:r>
        <w:rPr>
          <w:sz w:val="22"/>
          <w:szCs w:val="22"/>
        </w:rPr>
        <w:t>AKTUÁLIS KÉRDÉSEK</w:t>
      </w:r>
    </w:p>
    <w:p w14:paraId="3288F737" w14:textId="77777777" w:rsidR="002E2609" w:rsidRDefault="002E2609" w:rsidP="002E2609">
      <w:pPr>
        <w:pStyle w:val="Listaszerbekezds"/>
        <w:ind w:left="720"/>
        <w:jc w:val="both"/>
        <w:rPr>
          <w:sz w:val="22"/>
          <w:szCs w:val="22"/>
        </w:rPr>
      </w:pPr>
    </w:p>
    <w:p w14:paraId="15FC312D" w14:textId="0C2EC960" w:rsidR="00742669" w:rsidRPr="008B3FF5" w:rsidRDefault="000E2A0B" w:rsidP="008B3FF5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bookmarkStart w:id="1" w:name="_Hlk159847382"/>
      <w:r w:rsidRPr="00D354C8">
        <w:rPr>
          <w:b/>
          <w:sz w:val="22"/>
          <w:szCs w:val="22"/>
        </w:rPr>
        <w:t>napirend</w:t>
      </w:r>
    </w:p>
    <w:bookmarkEnd w:id="1"/>
    <w:p w14:paraId="62C23397" w14:textId="41F262FE" w:rsidR="00436C59" w:rsidRPr="00436C59" w:rsidRDefault="0007487F" w:rsidP="00436C59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07487F">
        <w:rPr>
          <w:b/>
          <w:sz w:val="22"/>
          <w:szCs w:val="22"/>
        </w:rPr>
        <w:t>PÁLYÁZAT BENYÚJTÁSA</w:t>
      </w:r>
    </w:p>
    <w:p w14:paraId="440D0CCD" w14:textId="765D1B06" w:rsidR="0002058F" w:rsidRPr="0002058F" w:rsidRDefault="0002058F" w:rsidP="0002058F">
      <w:pPr>
        <w:pStyle w:val="Norml0"/>
        <w:jc w:val="both"/>
        <w:rPr>
          <w:rFonts w:ascii="Times New Roman" w:hAnsi="Times New Roman"/>
          <w:sz w:val="22"/>
          <w:szCs w:val="22"/>
        </w:rPr>
      </w:pPr>
    </w:p>
    <w:p w14:paraId="34473148" w14:textId="69105B1F" w:rsidR="00910B34" w:rsidRDefault="003A249B" w:rsidP="00910B34">
      <w:pPr>
        <w:jc w:val="both"/>
        <w:rPr>
          <w:sz w:val="22"/>
          <w:szCs w:val="22"/>
        </w:rPr>
      </w:pPr>
      <w:bookmarkStart w:id="2" w:name="_Hlk135917581"/>
      <w:r w:rsidRPr="000951CA">
        <w:rPr>
          <w:b/>
          <w:bCs/>
          <w:sz w:val="22"/>
          <w:szCs w:val="22"/>
        </w:rPr>
        <w:t>Kunhegyesi Nikolett a testület elnöke</w:t>
      </w:r>
      <w:r w:rsidRPr="000951CA">
        <w:rPr>
          <w:sz w:val="22"/>
          <w:szCs w:val="22"/>
        </w:rPr>
        <w:t xml:space="preserve"> </w:t>
      </w:r>
      <w:bookmarkEnd w:id="2"/>
      <w:r w:rsidRPr="000951CA">
        <w:rPr>
          <w:sz w:val="22"/>
          <w:szCs w:val="22"/>
        </w:rPr>
        <w:t xml:space="preserve">elmondta, hogy </w:t>
      </w:r>
      <w:r w:rsidR="00910B34" w:rsidRPr="00910B34">
        <w:rPr>
          <w:sz w:val="22"/>
          <w:szCs w:val="22"/>
        </w:rPr>
        <w:t>Kiskőrös Város Cigány Nemzetiségi Önkormányzata</w:t>
      </w:r>
      <w:r w:rsidR="00FC1637">
        <w:rPr>
          <w:sz w:val="22"/>
          <w:szCs w:val="22"/>
        </w:rPr>
        <w:t xml:space="preserve"> </w:t>
      </w:r>
      <w:r w:rsidR="00910B34" w:rsidRPr="00910B34">
        <w:rPr>
          <w:sz w:val="22"/>
          <w:szCs w:val="22"/>
        </w:rPr>
        <w:t>pályázatot kíván benyújtani a Társadalmi Esélyteremtési Főigazgatóság által meghirdetett „Roma nemzetiségi önkormányzatok, vallási egyesületek és roma civil szervezetek kapacitásainak, infrastrukturális fejlesztésének támogatására (ROMA-KAPACITÁS-25)” című felhívására.</w:t>
      </w:r>
      <w:r w:rsidR="00FC1637">
        <w:rPr>
          <w:sz w:val="22"/>
          <w:szCs w:val="22"/>
        </w:rPr>
        <w:t xml:space="preserve"> </w:t>
      </w:r>
      <w:r w:rsidR="00910B34" w:rsidRPr="00910B34">
        <w:rPr>
          <w:sz w:val="22"/>
          <w:szCs w:val="22"/>
        </w:rPr>
        <w:t>A pályázati felhívás alapján lehetőség adódik a Roma Alkotóház rossz állapotban lévő kerítés lábazatának- valamint, a felfagyott terasz felújítására, illetve az épületben található mosdó WC tartályának cseréjére. A pályázat tervezett összköltsége bruttó 1.383.055,-Ft.</w:t>
      </w:r>
    </w:p>
    <w:p w14:paraId="289039CD" w14:textId="46D1B6C2" w:rsidR="00D76DA0" w:rsidRPr="00F75646" w:rsidRDefault="00D76DA0" w:rsidP="0002058F">
      <w:pPr>
        <w:pStyle w:val="Norml0"/>
        <w:jc w:val="both"/>
        <w:rPr>
          <w:sz w:val="22"/>
          <w:szCs w:val="22"/>
        </w:rPr>
      </w:pPr>
    </w:p>
    <w:p w14:paraId="6F620474" w14:textId="285F2B99" w:rsidR="0002058F" w:rsidRPr="0002058F" w:rsidRDefault="00D76DA0" w:rsidP="0002058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F75646">
        <w:rPr>
          <w:bCs/>
          <w:sz w:val="22"/>
          <w:szCs w:val="22"/>
        </w:rPr>
        <w:t>A testület elnöke határozati javaslatként az alábbiakat fogalmazta meg:</w:t>
      </w:r>
    </w:p>
    <w:p w14:paraId="5B41FCD7" w14:textId="77777777" w:rsidR="00182D85" w:rsidRPr="008104DA" w:rsidRDefault="00182D85" w:rsidP="00182D85">
      <w:pPr>
        <w:jc w:val="both"/>
        <w:rPr>
          <w:sz w:val="22"/>
          <w:szCs w:val="22"/>
        </w:rPr>
      </w:pPr>
    </w:p>
    <w:p w14:paraId="0D8DB6E6" w14:textId="77777777" w:rsidR="00182D85" w:rsidRDefault="00182D85" w:rsidP="00182D85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64220">
        <w:rPr>
          <w:sz w:val="22"/>
          <w:szCs w:val="22"/>
        </w:rPr>
        <w:t>Kiskőrös Város Cigány Nemzetiségi Önkormányzata</w:t>
      </w:r>
    </w:p>
    <w:p w14:paraId="10AE5386" w14:textId="77777777" w:rsidR="00182D85" w:rsidRPr="004D6BF8" w:rsidRDefault="00182D85" w:rsidP="00182D85">
      <w:pPr>
        <w:numPr>
          <w:ilvl w:val="0"/>
          <w:numId w:val="77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FB6E2F">
        <w:rPr>
          <w:sz w:val="22"/>
          <w:szCs w:val="22"/>
        </w:rPr>
        <w:t>„Roma nemzetiségi önkormányzatok, vallási egyesületek és roma civil szervezetek kapacitásainak, infrastrukturális fejlesztésének támogatására (ROMA-KAPACITÁS-2</w:t>
      </w:r>
      <w:r>
        <w:rPr>
          <w:sz w:val="22"/>
          <w:szCs w:val="22"/>
        </w:rPr>
        <w:t>5</w:t>
      </w:r>
      <w:r w:rsidRPr="00FB6E2F">
        <w:rPr>
          <w:sz w:val="22"/>
          <w:szCs w:val="22"/>
        </w:rPr>
        <w:t xml:space="preserve">)” </w:t>
      </w:r>
      <w:r>
        <w:rPr>
          <w:sz w:val="22"/>
          <w:szCs w:val="22"/>
        </w:rPr>
        <w:t>pályázat benyújtásához.</w:t>
      </w:r>
    </w:p>
    <w:p w14:paraId="0AC6F77A" w14:textId="77777777" w:rsidR="00182D85" w:rsidRPr="004D6BF8" w:rsidRDefault="00182D85" w:rsidP="00182D85">
      <w:pPr>
        <w:numPr>
          <w:ilvl w:val="0"/>
          <w:numId w:val="77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0E10B4DA" w14:textId="77777777" w:rsidR="00182D85" w:rsidRPr="004D6BF8" w:rsidRDefault="00182D85" w:rsidP="00182D85">
      <w:pPr>
        <w:pStyle w:val="Listaszerbekezds"/>
        <w:numPr>
          <w:ilvl w:val="0"/>
          <w:numId w:val="77"/>
        </w:numPr>
        <w:ind w:right="150"/>
        <w:jc w:val="both"/>
        <w:rPr>
          <w:sz w:val="22"/>
          <w:szCs w:val="22"/>
        </w:rPr>
      </w:pPr>
      <w:r w:rsidRPr="004D6BF8">
        <w:rPr>
          <w:sz w:val="22"/>
          <w:szCs w:val="22"/>
        </w:rPr>
        <w:lastRenderedPageBreak/>
        <w:t xml:space="preserve">a </w:t>
      </w:r>
      <w:r>
        <w:rPr>
          <w:sz w:val="22"/>
          <w:szCs w:val="22"/>
        </w:rPr>
        <w:t>2</w:t>
      </w:r>
      <w:r w:rsidRPr="004D6BF8">
        <w:rPr>
          <w:sz w:val="22"/>
          <w:szCs w:val="22"/>
        </w:rPr>
        <w:t>. pontban meghatározott összeget a 2025. évi költségvetésének terhére biztosítja.</w:t>
      </w:r>
    </w:p>
    <w:p w14:paraId="31F6C525" w14:textId="77777777" w:rsidR="00182D85" w:rsidRPr="004D6BF8" w:rsidRDefault="00182D85" w:rsidP="00182D85">
      <w:pPr>
        <w:pStyle w:val="Listaszerbekezds"/>
        <w:numPr>
          <w:ilvl w:val="0"/>
          <w:numId w:val="77"/>
        </w:numPr>
        <w:ind w:right="150"/>
        <w:jc w:val="both"/>
        <w:rPr>
          <w:sz w:val="22"/>
          <w:szCs w:val="22"/>
        </w:rPr>
      </w:pPr>
      <w:r w:rsidRPr="004D6BF8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3</w:t>
      </w:r>
      <w:r w:rsidRPr="004D6BF8">
        <w:rPr>
          <w:sz w:val="22"/>
          <w:szCs w:val="22"/>
        </w:rPr>
        <w:t>.000,- Ft összeg kifizetéséről számla ellenében gondoskodjon.</w:t>
      </w:r>
    </w:p>
    <w:p w14:paraId="62F5EDE3" w14:textId="77777777" w:rsidR="00182D85" w:rsidRPr="003409B8" w:rsidRDefault="00182D85" w:rsidP="00182D85">
      <w:pPr>
        <w:numPr>
          <w:ilvl w:val="0"/>
          <w:numId w:val="77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megtételére.”</w:t>
      </w:r>
    </w:p>
    <w:p w14:paraId="0FB40851" w14:textId="77777777" w:rsidR="00182D85" w:rsidRPr="008104DA" w:rsidRDefault="00182D85" w:rsidP="00182D85">
      <w:pPr>
        <w:ind w:right="150"/>
        <w:jc w:val="both"/>
        <w:rPr>
          <w:bCs/>
          <w:sz w:val="22"/>
          <w:szCs w:val="22"/>
        </w:rPr>
      </w:pPr>
    </w:p>
    <w:p w14:paraId="08AFBFA8" w14:textId="77777777" w:rsidR="00182D85" w:rsidRPr="008104DA" w:rsidRDefault="00182D85" w:rsidP="00182D85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5958344C" w14:textId="77777777" w:rsidR="00182D85" w:rsidRPr="008104DA" w:rsidRDefault="00182D85" w:rsidP="00182D85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27DB1E27" w14:textId="77777777" w:rsidR="00182D85" w:rsidRDefault="00182D85" w:rsidP="00182D85">
      <w:pPr>
        <w:rPr>
          <w:sz w:val="22"/>
          <w:szCs w:val="22"/>
        </w:rPr>
      </w:pPr>
    </w:p>
    <w:p w14:paraId="56C03FDF" w14:textId="77777777" w:rsidR="0002058F" w:rsidRDefault="0002058F" w:rsidP="00D76DA0">
      <w:pPr>
        <w:jc w:val="both"/>
        <w:rPr>
          <w:sz w:val="22"/>
          <w:szCs w:val="22"/>
        </w:rPr>
      </w:pPr>
    </w:p>
    <w:p w14:paraId="542AEE21" w14:textId="1DDA3216" w:rsidR="00D76DA0" w:rsidRPr="00F75646" w:rsidRDefault="00D76DA0" w:rsidP="00D76DA0">
      <w:pPr>
        <w:jc w:val="both"/>
        <w:rPr>
          <w:sz w:val="22"/>
          <w:szCs w:val="22"/>
        </w:rPr>
      </w:pPr>
      <w:r w:rsidRPr="00F7564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F7564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3</w:t>
      </w:r>
      <w:r w:rsidRPr="00F75646">
        <w:rPr>
          <w:sz w:val="22"/>
          <w:szCs w:val="22"/>
        </w:rPr>
        <w:t xml:space="preserve"> „igen” szavazattal az alábbi határozatot hozta:</w:t>
      </w:r>
    </w:p>
    <w:p w14:paraId="0DFE55D6" w14:textId="77777777" w:rsidR="00D76DA0" w:rsidRDefault="00D76DA0" w:rsidP="00D76DA0">
      <w:pPr>
        <w:ind w:right="150"/>
        <w:jc w:val="both"/>
        <w:rPr>
          <w:b/>
          <w:sz w:val="22"/>
          <w:szCs w:val="22"/>
          <w:u w:val="single"/>
        </w:rPr>
      </w:pPr>
    </w:p>
    <w:p w14:paraId="0862E4B6" w14:textId="77777777" w:rsidR="00182D85" w:rsidRPr="00FD1131" w:rsidRDefault="00182D85" w:rsidP="00182D85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27</w:t>
      </w:r>
      <w:r w:rsidRPr="00FD1131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5</w:t>
      </w:r>
      <w:r w:rsidRPr="00FD1131">
        <w:rPr>
          <w:b/>
          <w:sz w:val="22"/>
          <w:szCs w:val="22"/>
          <w:u w:val="single"/>
        </w:rPr>
        <w:t xml:space="preserve">. sz. </w:t>
      </w:r>
      <w:r>
        <w:rPr>
          <w:b/>
          <w:sz w:val="22"/>
          <w:szCs w:val="22"/>
          <w:u w:val="single"/>
        </w:rPr>
        <w:t>Cigány</w:t>
      </w:r>
      <w:r w:rsidRPr="00FD1131">
        <w:rPr>
          <w:b/>
          <w:sz w:val="22"/>
          <w:szCs w:val="22"/>
          <w:u w:val="single"/>
        </w:rPr>
        <w:t xml:space="preserve"> Nemzetiségi Önk. határozat</w:t>
      </w:r>
    </w:p>
    <w:p w14:paraId="54ECDBC1" w14:textId="77777777" w:rsidR="00182D85" w:rsidRPr="00FD1131" w:rsidRDefault="00182D85" w:rsidP="00182D85">
      <w:pPr>
        <w:ind w:right="150"/>
        <w:jc w:val="both"/>
        <w:rPr>
          <w:b/>
          <w:sz w:val="22"/>
          <w:szCs w:val="22"/>
          <w:u w:val="single"/>
        </w:rPr>
      </w:pPr>
    </w:p>
    <w:p w14:paraId="1DB75973" w14:textId="77777777" w:rsidR="00182D85" w:rsidRPr="00C32BFB" w:rsidRDefault="00182D85" w:rsidP="00182D85">
      <w:pPr>
        <w:ind w:right="150"/>
        <w:jc w:val="center"/>
        <w:rPr>
          <w:b/>
          <w:sz w:val="22"/>
          <w:szCs w:val="22"/>
        </w:rPr>
      </w:pPr>
      <w:r w:rsidRPr="00F623CA">
        <w:rPr>
          <w:b/>
          <w:sz w:val="22"/>
          <w:szCs w:val="22"/>
        </w:rPr>
        <w:t>H A T Á R O Z A T</w:t>
      </w:r>
    </w:p>
    <w:p w14:paraId="030B35E5" w14:textId="77777777" w:rsidR="00182D85" w:rsidRPr="008104DA" w:rsidRDefault="00182D85" w:rsidP="00182D85">
      <w:pPr>
        <w:jc w:val="both"/>
        <w:rPr>
          <w:sz w:val="22"/>
          <w:szCs w:val="22"/>
        </w:rPr>
      </w:pPr>
    </w:p>
    <w:p w14:paraId="601F5088" w14:textId="77777777" w:rsidR="00182D85" w:rsidRDefault="00182D85" w:rsidP="00182D85">
      <w:p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64220">
        <w:rPr>
          <w:sz w:val="22"/>
          <w:szCs w:val="22"/>
        </w:rPr>
        <w:t>Kiskőrös Város Cigány Nemzetiségi Önkormányzata</w:t>
      </w:r>
    </w:p>
    <w:p w14:paraId="2C61500B" w14:textId="77777777" w:rsidR="00182D85" w:rsidRPr="004D6BF8" w:rsidRDefault="00182D85" w:rsidP="00E66484">
      <w:pPr>
        <w:numPr>
          <w:ilvl w:val="0"/>
          <w:numId w:val="78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hozzájárul a </w:t>
      </w:r>
      <w:r w:rsidRPr="00FB6E2F">
        <w:rPr>
          <w:sz w:val="22"/>
          <w:szCs w:val="22"/>
        </w:rPr>
        <w:t>„Roma nemzetiségi önkormányzatok, vallási egyesületek és roma civil szervezetek kapacitásainak, infrastrukturális fejlesztésének támogatására (ROMA-KAPACITÁS-2</w:t>
      </w:r>
      <w:r>
        <w:rPr>
          <w:sz w:val="22"/>
          <w:szCs w:val="22"/>
        </w:rPr>
        <w:t>5</w:t>
      </w:r>
      <w:r w:rsidRPr="00FB6E2F">
        <w:rPr>
          <w:sz w:val="22"/>
          <w:szCs w:val="22"/>
        </w:rPr>
        <w:t xml:space="preserve">)” </w:t>
      </w:r>
      <w:r>
        <w:rPr>
          <w:sz w:val="22"/>
          <w:szCs w:val="22"/>
        </w:rPr>
        <w:t>pályázat benyújtásához.</w:t>
      </w:r>
    </w:p>
    <w:p w14:paraId="2C489049" w14:textId="77777777" w:rsidR="00182D85" w:rsidRPr="004D6BF8" w:rsidRDefault="00182D85" w:rsidP="00E66484">
      <w:pPr>
        <w:numPr>
          <w:ilvl w:val="0"/>
          <w:numId w:val="78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vállalja a 3000,-Ft nevezési díj megfizetését.</w:t>
      </w:r>
    </w:p>
    <w:p w14:paraId="76D415A3" w14:textId="77777777" w:rsidR="00182D85" w:rsidRPr="004D6BF8" w:rsidRDefault="00182D85" w:rsidP="00E66484">
      <w:pPr>
        <w:pStyle w:val="Listaszerbekezds"/>
        <w:numPr>
          <w:ilvl w:val="0"/>
          <w:numId w:val="78"/>
        </w:numPr>
        <w:ind w:right="150"/>
        <w:jc w:val="both"/>
        <w:rPr>
          <w:sz w:val="22"/>
          <w:szCs w:val="22"/>
        </w:rPr>
      </w:pPr>
      <w:r w:rsidRPr="004D6BF8">
        <w:rPr>
          <w:sz w:val="22"/>
          <w:szCs w:val="22"/>
        </w:rPr>
        <w:t xml:space="preserve">a </w:t>
      </w:r>
      <w:r>
        <w:rPr>
          <w:sz w:val="22"/>
          <w:szCs w:val="22"/>
        </w:rPr>
        <w:t>2</w:t>
      </w:r>
      <w:r w:rsidRPr="004D6BF8">
        <w:rPr>
          <w:sz w:val="22"/>
          <w:szCs w:val="22"/>
        </w:rPr>
        <w:t>. pontban meghatározott összeget a 2025. évi költségvetésének terhére biztosítja.</w:t>
      </w:r>
    </w:p>
    <w:p w14:paraId="414EF53E" w14:textId="77777777" w:rsidR="00182D85" w:rsidRPr="004D6BF8" w:rsidRDefault="00182D85" w:rsidP="00E66484">
      <w:pPr>
        <w:pStyle w:val="Listaszerbekezds"/>
        <w:numPr>
          <w:ilvl w:val="0"/>
          <w:numId w:val="78"/>
        </w:numPr>
        <w:ind w:right="150"/>
        <w:jc w:val="both"/>
        <w:rPr>
          <w:sz w:val="22"/>
          <w:szCs w:val="22"/>
        </w:rPr>
      </w:pPr>
      <w:r w:rsidRPr="004D6BF8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3</w:t>
      </w:r>
      <w:r w:rsidRPr="004D6BF8">
        <w:rPr>
          <w:sz w:val="22"/>
          <w:szCs w:val="22"/>
        </w:rPr>
        <w:t>.000,- Ft összeg kifizetéséről számla ellenében gondoskodjon.</w:t>
      </w:r>
    </w:p>
    <w:p w14:paraId="0D231C13" w14:textId="77777777" w:rsidR="00182D85" w:rsidRPr="003409B8" w:rsidRDefault="00182D85" w:rsidP="00E66484">
      <w:pPr>
        <w:numPr>
          <w:ilvl w:val="0"/>
          <w:numId w:val="78"/>
        </w:numPr>
        <w:ind w:right="150"/>
        <w:jc w:val="both"/>
        <w:rPr>
          <w:b/>
          <w:sz w:val="22"/>
          <w:szCs w:val="22"/>
        </w:rPr>
      </w:pPr>
      <w:r>
        <w:rPr>
          <w:sz w:val="22"/>
          <w:szCs w:val="22"/>
        </w:rPr>
        <w:t>felhatalmazza az Elnököt a pályázattal kapcsolatos nyilatkozatok megtételére.”</w:t>
      </w:r>
    </w:p>
    <w:p w14:paraId="16F8C27F" w14:textId="77777777" w:rsidR="00182D85" w:rsidRPr="008104DA" w:rsidRDefault="00182D85" w:rsidP="00182D85">
      <w:pPr>
        <w:ind w:right="150"/>
        <w:jc w:val="both"/>
        <w:rPr>
          <w:bCs/>
          <w:sz w:val="22"/>
          <w:szCs w:val="22"/>
        </w:rPr>
      </w:pPr>
    </w:p>
    <w:p w14:paraId="604A4173" w14:textId="77777777" w:rsidR="00182D85" w:rsidRPr="008104DA" w:rsidRDefault="00182D85" w:rsidP="00182D85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1BBDC547" w14:textId="77777777" w:rsidR="00182D85" w:rsidRPr="008104DA" w:rsidRDefault="00182D85" w:rsidP="00182D85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5A45E8DE" w14:textId="77777777" w:rsidR="00182D85" w:rsidRDefault="00182D85" w:rsidP="00182D85">
      <w:pPr>
        <w:rPr>
          <w:sz w:val="22"/>
          <w:szCs w:val="22"/>
        </w:rPr>
      </w:pPr>
    </w:p>
    <w:p w14:paraId="77DF32E7" w14:textId="77777777" w:rsidR="005E7D91" w:rsidRDefault="005E7D91" w:rsidP="005E7D91">
      <w:pPr>
        <w:rPr>
          <w:sz w:val="22"/>
          <w:szCs w:val="22"/>
        </w:rPr>
      </w:pPr>
    </w:p>
    <w:p w14:paraId="07BF55C4" w14:textId="77777777" w:rsidR="00D76DA0" w:rsidRPr="00D354C8" w:rsidRDefault="00D76DA0" w:rsidP="00D76DA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249FFD1" w14:textId="77777777" w:rsidR="00D76DA0" w:rsidRDefault="00D76DA0" w:rsidP="00D76DA0">
      <w:pPr>
        <w:jc w:val="center"/>
        <w:rPr>
          <w:b/>
          <w:iCs/>
          <w:sz w:val="22"/>
          <w:szCs w:val="22"/>
        </w:rPr>
      </w:pPr>
    </w:p>
    <w:p w14:paraId="33A7949F" w14:textId="77777777" w:rsidR="00501466" w:rsidRDefault="00501466" w:rsidP="00501466">
      <w:pPr>
        <w:rPr>
          <w:sz w:val="22"/>
          <w:szCs w:val="22"/>
        </w:rPr>
      </w:pPr>
    </w:p>
    <w:p w14:paraId="3B3C573C" w14:textId="77777777" w:rsidR="002656E8" w:rsidRDefault="002656E8" w:rsidP="00D85544">
      <w:pPr>
        <w:jc w:val="both"/>
        <w:rPr>
          <w:sz w:val="22"/>
          <w:szCs w:val="22"/>
        </w:rPr>
      </w:pPr>
    </w:p>
    <w:p w14:paraId="73063D5D" w14:textId="4A8F5B0B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755DAE">
        <w:rPr>
          <w:sz w:val="22"/>
          <w:szCs w:val="22"/>
        </w:rPr>
        <w:t>10</w:t>
      </w:r>
      <w:r w:rsidR="003D4E18">
        <w:rPr>
          <w:sz w:val="22"/>
          <w:szCs w:val="22"/>
        </w:rPr>
        <w:t>:</w:t>
      </w:r>
      <w:r w:rsidR="0007487F">
        <w:rPr>
          <w:sz w:val="22"/>
          <w:szCs w:val="22"/>
        </w:rPr>
        <w:t>15</w:t>
      </w:r>
      <w:r w:rsidRPr="003D2533">
        <w:rPr>
          <w:sz w:val="22"/>
          <w:szCs w:val="22"/>
        </w:rPr>
        <w:t xml:space="preserve"> órakor bezárta.</w:t>
      </w: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7819BA9D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</w:t>
      </w:r>
      <w:r w:rsidR="00755DAE" w:rsidRPr="00D354C8">
        <w:rPr>
          <w:sz w:val="22"/>
          <w:szCs w:val="22"/>
        </w:rPr>
        <w:t xml:space="preserve">Kunhegyesi Gábor (09. 29.) </w:t>
      </w:r>
      <w:r w:rsidRPr="003D2533">
        <w:rPr>
          <w:sz w:val="22"/>
          <w:szCs w:val="22"/>
        </w:rPr>
        <w:t xml:space="preserve">                                   </w:t>
      </w:r>
    </w:p>
    <w:p w14:paraId="7B97F655" w14:textId="6E440F64" w:rsidR="00D85544" w:rsidRPr="003D2533" w:rsidRDefault="00D85544" w:rsidP="0019454C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20DDD821" w:rsidR="00D85544" w:rsidRPr="003D2533" w:rsidRDefault="0007487F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88519" w14:textId="77777777" w:rsidR="001B2823" w:rsidRDefault="001B2823" w:rsidP="0032518A">
      <w:r>
        <w:separator/>
      </w:r>
    </w:p>
  </w:endnote>
  <w:endnote w:type="continuationSeparator" w:id="0">
    <w:p w14:paraId="0B7FB245" w14:textId="77777777" w:rsidR="001B2823" w:rsidRDefault="001B2823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99D3" w14:textId="77777777" w:rsidR="001B2823" w:rsidRDefault="001B2823" w:rsidP="0032518A">
      <w:r>
        <w:separator/>
      </w:r>
    </w:p>
  </w:footnote>
  <w:footnote w:type="continuationSeparator" w:id="0">
    <w:p w14:paraId="5AFF6775" w14:textId="77777777" w:rsidR="001B2823" w:rsidRDefault="001B2823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1AF4A66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A665D4"/>
    <w:multiLevelType w:val="hybridMultilevel"/>
    <w:tmpl w:val="7D7A280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D836A2"/>
    <w:multiLevelType w:val="hybridMultilevel"/>
    <w:tmpl w:val="8EA028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116D0E"/>
    <w:multiLevelType w:val="hybridMultilevel"/>
    <w:tmpl w:val="11CC2342"/>
    <w:lvl w:ilvl="0" w:tplc="0A3607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B91409"/>
    <w:multiLevelType w:val="hybridMultilevel"/>
    <w:tmpl w:val="A0546488"/>
    <w:lvl w:ilvl="0" w:tplc="A6BAC99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BE5B5D"/>
    <w:multiLevelType w:val="hybridMultilevel"/>
    <w:tmpl w:val="6530567A"/>
    <w:lvl w:ilvl="0" w:tplc="21529B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5B7827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E00ED2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546645"/>
    <w:multiLevelType w:val="hybridMultilevel"/>
    <w:tmpl w:val="80D63430"/>
    <w:lvl w:ilvl="0" w:tplc="65C470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E5015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1FAE1B98"/>
    <w:multiLevelType w:val="hybridMultilevel"/>
    <w:tmpl w:val="00145232"/>
    <w:lvl w:ilvl="0" w:tplc="39C826B2">
      <w:start w:val="1"/>
      <w:numFmt w:val="decimal"/>
      <w:lvlText w:val="%1."/>
      <w:lvlJc w:val="left"/>
      <w:pPr>
        <w:ind w:left="1065" w:hanging="705"/>
      </w:pPr>
      <w:rPr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881C6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2A901113"/>
    <w:multiLevelType w:val="hybridMultilevel"/>
    <w:tmpl w:val="9314084A"/>
    <w:lvl w:ilvl="0" w:tplc="E8B63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EB3B11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C514980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BE28B8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86145B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0014EF4"/>
    <w:multiLevelType w:val="hybridMultilevel"/>
    <w:tmpl w:val="931408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0020391"/>
    <w:multiLevelType w:val="hybridMultilevel"/>
    <w:tmpl w:val="B692A496"/>
    <w:lvl w:ilvl="0" w:tplc="39584D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37B2563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4EB4B6F"/>
    <w:multiLevelType w:val="hybridMultilevel"/>
    <w:tmpl w:val="11CC234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8A5608F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DA06A0F"/>
    <w:multiLevelType w:val="hybridMultilevel"/>
    <w:tmpl w:val="939EA8FC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3332FE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0F24C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ABC509E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C2149E0"/>
    <w:multiLevelType w:val="hybridMultilevel"/>
    <w:tmpl w:val="783E49FE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E23ECA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261A73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9D36B6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DD7942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74581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E73048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68004E5"/>
    <w:multiLevelType w:val="hybridMultilevel"/>
    <w:tmpl w:val="582C2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476705"/>
    <w:multiLevelType w:val="hybridMultilevel"/>
    <w:tmpl w:val="9A5E8472"/>
    <w:lvl w:ilvl="0" w:tplc="AE580E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A7560DC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9" w15:restartNumberingAfterBreak="0">
    <w:nsid w:val="6B2066E0"/>
    <w:multiLevelType w:val="hybridMultilevel"/>
    <w:tmpl w:val="80D6343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B836145"/>
    <w:multiLevelType w:val="hybridMultilevel"/>
    <w:tmpl w:val="9D124E4C"/>
    <w:lvl w:ilvl="0" w:tplc="DB443E7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DBE63B7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F1C509A"/>
    <w:multiLevelType w:val="hybridMultilevel"/>
    <w:tmpl w:val="109A20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38040FA"/>
    <w:multiLevelType w:val="hybridMultilevel"/>
    <w:tmpl w:val="109A20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78" w15:restartNumberingAfterBreak="0">
    <w:nsid w:val="79D662D3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A0A366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52"/>
  </w:num>
  <w:num w:numId="2" w16cid:durableId="63009435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76"/>
  </w:num>
  <w:num w:numId="4" w16cid:durableId="1059552027">
    <w:abstractNumId w:val="72"/>
  </w:num>
  <w:num w:numId="5" w16cid:durableId="1843088184">
    <w:abstractNumId w:val="12"/>
  </w:num>
  <w:num w:numId="6" w16cid:durableId="1900239490">
    <w:abstractNumId w:val="7"/>
  </w:num>
  <w:num w:numId="7" w16cid:durableId="1113742588">
    <w:abstractNumId w:val="29"/>
  </w:num>
  <w:num w:numId="8" w16cid:durableId="2109153631">
    <w:abstractNumId w:val="21"/>
  </w:num>
  <w:num w:numId="9" w16cid:durableId="38676050">
    <w:abstractNumId w:val="46"/>
  </w:num>
  <w:num w:numId="10" w16cid:durableId="1445225042">
    <w:abstractNumId w:val="50"/>
  </w:num>
  <w:num w:numId="11" w16cid:durableId="941373215">
    <w:abstractNumId w:val="30"/>
  </w:num>
  <w:num w:numId="12" w16cid:durableId="1433478902">
    <w:abstractNumId w:val="13"/>
  </w:num>
  <w:num w:numId="13" w16cid:durableId="968706161">
    <w:abstractNumId w:val="23"/>
  </w:num>
  <w:num w:numId="14" w16cid:durableId="1097753170">
    <w:abstractNumId w:val="64"/>
  </w:num>
  <w:num w:numId="15" w16cid:durableId="1965303194">
    <w:abstractNumId w:val="32"/>
  </w:num>
  <w:num w:numId="16" w16cid:durableId="559511963">
    <w:abstractNumId w:val="9"/>
  </w:num>
  <w:num w:numId="17" w16cid:durableId="442574107">
    <w:abstractNumId w:val="80"/>
  </w:num>
  <w:num w:numId="18" w16cid:durableId="207183152">
    <w:abstractNumId w:val="36"/>
  </w:num>
  <w:num w:numId="19" w16cid:durableId="1347370048">
    <w:abstractNumId w:val="65"/>
  </w:num>
  <w:num w:numId="20" w16cid:durableId="1228609718">
    <w:abstractNumId w:val="5"/>
  </w:num>
  <w:num w:numId="21" w16cid:durableId="591085003">
    <w:abstractNumId w:val="63"/>
  </w:num>
  <w:num w:numId="22" w16cid:durableId="1531065716">
    <w:abstractNumId w:val="77"/>
  </w:num>
  <w:num w:numId="23" w16cid:durableId="1974561697">
    <w:abstractNumId w:val="81"/>
  </w:num>
  <w:num w:numId="24" w16cid:durableId="1276984349">
    <w:abstractNumId w:val="11"/>
  </w:num>
  <w:num w:numId="25" w16cid:durableId="1254166529">
    <w:abstractNumId w:val="18"/>
  </w:num>
  <w:num w:numId="26" w16cid:durableId="370808690">
    <w:abstractNumId w:val="45"/>
  </w:num>
  <w:num w:numId="27" w16cid:durableId="342903182">
    <w:abstractNumId w:val="61"/>
  </w:num>
  <w:num w:numId="28" w16cid:durableId="87240318">
    <w:abstractNumId w:val="56"/>
  </w:num>
  <w:num w:numId="29" w16cid:durableId="770902354">
    <w:abstractNumId w:val="54"/>
  </w:num>
  <w:num w:numId="30" w16cid:durableId="2113935171">
    <w:abstractNumId w:val="17"/>
  </w:num>
  <w:num w:numId="31" w16cid:durableId="1636138695">
    <w:abstractNumId w:val="20"/>
  </w:num>
  <w:num w:numId="32" w16cid:durableId="863396152">
    <w:abstractNumId w:val="75"/>
  </w:num>
  <w:num w:numId="33" w16cid:durableId="4004926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85315174">
    <w:abstractNumId w:val="19"/>
  </w:num>
  <w:num w:numId="35" w16cid:durableId="1914464629">
    <w:abstractNumId w:val="67"/>
  </w:num>
  <w:num w:numId="36" w16cid:durableId="69425176">
    <w:abstractNumId w:val="66"/>
  </w:num>
  <w:num w:numId="37" w16cid:durableId="1228765106">
    <w:abstractNumId w:val="34"/>
  </w:num>
  <w:num w:numId="38" w16cid:durableId="930118216">
    <w:abstractNumId w:val="39"/>
  </w:num>
  <w:num w:numId="39" w16cid:durableId="1895695182">
    <w:abstractNumId w:val="24"/>
  </w:num>
  <w:num w:numId="40" w16cid:durableId="472917776">
    <w:abstractNumId w:val="10"/>
  </w:num>
  <w:num w:numId="41" w16cid:durableId="1573351015">
    <w:abstractNumId w:val="55"/>
  </w:num>
  <w:num w:numId="42" w16cid:durableId="1813599538">
    <w:abstractNumId w:val="69"/>
  </w:num>
  <w:num w:numId="43" w16cid:durableId="233397974">
    <w:abstractNumId w:val="44"/>
  </w:num>
  <w:num w:numId="44" w16cid:durableId="279991738">
    <w:abstractNumId w:val="14"/>
  </w:num>
  <w:num w:numId="45" w16cid:durableId="495149605">
    <w:abstractNumId w:val="43"/>
  </w:num>
  <w:num w:numId="46" w16cid:durableId="1067534004">
    <w:abstractNumId w:val="59"/>
  </w:num>
  <w:num w:numId="47" w16cid:durableId="314259402">
    <w:abstractNumId w:val="41"/>
  </w:num>
  <w:num w:numId="48" w16cid:durableId="1626422996">
    <w:abstractNumId w:val="37"/>
  </w:num>
  <w:num w:numId="49" w16cid:durableId="1268082320">
    <w:abstractNumId w:val="22"/>
  </w:num>
  <w:num w:numId="50" w16cid:durableId="1679113764">
    <w:abstractNumId w:val="79"/>
  </w:num>
  <w:num w:numId="51" w16cid:durableId="855581719">
    <w:abstractNumId w:val="25"/>
  </w:num>
  <w:num w:numId="52" w16cid:durableId="587929995">
    <w:abstractNumId w:val="71"/>
  </w:num>
  <w:num w:numId="53" w16cid:durableId="258343406">
    <w:abstractNumId w:val="47"/>
  </w:num>
  <w:num w:numId="54" w16cid:durableId="1853911145">
    <w:abstractNumId w:val="40"/>
  </w:num>
  <w:num w:numId="55" w16cid:durableId="796291291">
    <w:abstractNumId w:val="33"/>
  </w:num>
  <w:num w:numId="56" w16cid:durableId="1450199368">
    <w:abstractNumId w:val="26"/>
  </w:num>
  <w:num w:numId="57" w16cid:durableId="358630769">
    <w:abstractNumId w:val="68"/>
  </w:num>
  <w:num w:numId="58" w16cid:durableId="792749741">
    <w:abstractNumId w:val="42"/>
  </w:num>
  <w:num w:numId="59" w16cid:durableId="1827746329">
    <w:abstractNumId w:val="6"/>
  </w:num>
  <w:num w:numId="60" w16cid:durableId="287317760">
    <w:abstractNumId w:val="60"/>
  </w:num>
  <w:num w:numId="61" w16cid:durableId="1271207807">
    <w:abstractNumId w:val="8"/>
  </w:num>
  <w:num w:numId="62" w16cid:durableId="1937208000">
    <w:abstractNumId w:val="73"/>
  </w:num>
  <w:num w:numId="63" w16cid:durableId="2033800791">
    <w:abstractNumId w:val="74"/>
  </w:num>
  <w:num w:numId="64" w16cid:durableId="5331044">
    <w:abstractNumId w:val="62"/>
  </w:num>
  <w:num w:numId="65" w16cid:durableId="787743344">
    <w:abstractNumId w:val="35"/>
  </w:num>
  <w:num w:numId="66" w16cid:durableId="304940842">
    <w:abstractNumId w:val="78"/>
  </w:num>
  <w:num w:numId="67" w16cid:durableId="2016108132">
    <w:abstractNumId w:val="51"/>
  </w:num>
  <w:num w:numId="68" w16cid:durableId="1176117553">
    <w:abstractNumId w:val="15"/>
  </w:num>
  <w:num w:numId="69" w16cid:durableId="583995249">
    <w:abstractNumId w:val="16"/>
  </w:num>
  <w:num w:numId="70" w16cid:durableId="20955137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298918075">
    <w:abstractNumId w:val="38"/>
  </w:num>
  <w:num w:numId="72" w16cid:durableId="448472044">
    <w:abstractNumId w:val="48"/>
  </w:num>
  <w:num w:numId="73" w16cid:durableId="1335841922">
    <w:abstractNumId w:val="49"/>
  </w:num>
  <w:num w:numId="74" w16cid:durableId="648482825">
    <w:abstractNumId w:val="70"/>
  </w:num>
  <w:num w:numId="75" w16cid:durableId="778791974">
    <w:abstractNumId w:val="57"/>
  </w:num>
  <w:num w:numId="76" w16cid:durableId="1359429167">
    <w:abstractNumId w:val="31"/>
  </w:num>
  <w:num w:numId="77" w16cid:durableId="2110808460">
    <w:abstractNumId w:val="53"/>
  </w:num>
  <w:num w:numId="78" w16cid:durableId="1041825831">
    <w:abstractNumId w:val="5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C46"/>
    <w:rsid w:val="00003F06"/>
    <w:rsid w:val="000046B4"/>
    <w:rsid w:val="00005640"/>
    <w:rsid w:val="00006855"/>
    <w:rsid w:val="00007936"/>
    <w:rsid w:val="00011A50"/>
    <w:rsid w:val="00011B31"/>
    <w:rsid w:val="000163E0"/>
    <w:rsid w:val="000175ED"/>
    <w:rsid w:val="0002013C"/>
    <w:rsid w:val="000204E7"/>
    <w:rsid w:val="000204FC"/>
    <w:rsid w:val="0002058F"/>
    <w:rsid w:val="00021780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0C1A"/>
    <w:rsid w:val="00071687"/>
    <w:rsid w:val="00072550"/>
    <w:rsid w:val="00072960"/>
    <w:rsid w:val="00073A04"/>
    <w:rsid w:val="00073A3B"/>
    <w:rsid w:val="0007487F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3BE4"/>
    <w:rsid w:val="000951CA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5CB"/>
    <w:rsid w:val="000A670E"/>
    <w:rsid w:val="000B0AE9"/>
    <w:rsid w:val="000B142A"/>
    <w:rsid w:val="000B1E50"/>
    <w:rsid w:val="000B4115"/>
    <w:rsid w:val="000B49EA"/>
    <w:rsid w:val="000B4D4D"/>
    <w:rsid w:val="000B616B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391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285"/>
    <w:rsid w:val="001115D5"/>
    <w:rsid w:val="00112FA7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B30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4D5A"/>
    <w:rsid w:val="00175C4B"/>
    <w:rsid w:val="00177780"/>
    <w:rsid w:val="00177E0C"/>
    <w:rsid w:val="00180D71"/>
    <w:rsid w:val="0018150B"/>
    <w:rsid w:val="0018298D"/>
    <w:rsid w:val="00182D85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54C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A502F"/>
    <w:rsid w:val="001A50A2"/>
    <w:rsid w:val="001B10AB"/>
    <w:rsid w:val="001B11C5"/>
    <w:rsid w:val="001B1A34"/>
    <w:rsid w:val="001B2635"/>
    <w:rsid w:val="001B2823"/>
    <w:rsid w:val="001B2833"/>
    <w:rsid w:val="001B2C85"/>
    <w:rsid w:val="001B322D"/>
    <w:rsid w:val="001B3B8D"/>
    <w:rsid w:val="001B4602"/>
    <w:rsid w:val="001B509D"/>
    <w:rsid w:val="001B55DC"/>
    <w:rsid w:val="001B5F9C"/>
    <w:rsid w:val="001B6127"/>
    <w:rsid w:val="001B6838"/>
    <w:rsid w:val="001B685B"/>
    <w:rsid w:val="001B7C85"/>
    <w:rsid w:val="001C0698"/>
    <w:rsid w:val="001C1139"/>
    <w:rsid w:val="001C23FB"/>
    <w:rsid w:val="001C4511"/>
    <w:rsid w:val="001C485D"/>
    <w:rsid w:val="001C58D4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F22"/>
    <w:rsid w:val="0023763F"/>
    <w:rsid w:val="00240F00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6E8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8E4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A2B"/>
    <w:rsid w:val="002B1BCE"/>
    <w:rsid w:val="002B2B7F"/>
    <w:rsid w:val="002B3949"/>
    <w:rsid w:val="002B4F9F"/>
    <w:rsid w:val="002B64BA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2609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5B0F"/>
    <w:rsid w:val="00306769"/>
    <w:rsid w:val="00306F45"/>
    <w:rsid w:val="0031458E"/>
    <w:rsid w:val="00315E25"/>
    <w:rsid w:val="00315ECA"/>
    <w:rsid w:val="00316561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37E2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A52"/>
    <w:rsid w:val="00366A7D"/>
    <w:rsid w:val="003734E1"/>
    <w:rsid w:val="00373EE1"/>
    <w:rsid w:val="0037448D"/>
    <w:rsid w:val="00374866"/>
    <w:rsid w:val="003771CF"/>
    <w:rsid w:val="00377891"/>
    <w:rsid w:val="00377A45"/>
    <w:rsid w:val="00382241"/>
    <w:rsid w:val="00382593"/>
    <w:rsid w:val="00382B10"/>
    <w:rsid w:val="003831A3"/>
    <w:rsid w:val="00383797"/>
    <w:rsid w:val="00384095"/>
    <w:rsid w:val="003841B6"/>
    <w:rsid w:val="00384413"/>
    <w:rsid w:val="00384C7E"/>
    <w:rsid w:val="00384D3B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49B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3CA8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6F4B"/>
    <w:rsid w:val="003E7C5B"/>
    <w:rsid w:val="003F0380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418B"/>
    <w:rsid w:val="00405585"/>
    <w:rsid w:val="00406DF0"/>
    <w:rsid w:val="00407EB3"/>
    <w:rsid w:val="00407EDA"/>
    <w:rsid w:val="00410DF2"/>
    <w:rsid w:val="0041154F"/>
    <w:rsid w:val="00412AE4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39E"/>
    <w:rsid w:val="00431532"/>
    <w:rsid w:val="00434F32"/>
    <w:rsid w:val="00435C72"/>
    <w:rsid w:val="00435EB1"/>
    <w:rsid w:val="00435FA9"/>
    <w:rsid w:val="0043629F"/>
    <w:rsid w:val="004362DA"/>
    <w:rsid w:val="00436C59"/>
    <w:rsid w:val="00436EE1"/>
    <w:rsid w:val="004436EF"/>
    <w:rsid w:val="00446711"/>
    <w:rsid w:val="00447AB8"/>
    <w:rsid w:val="00447B2B"/>
    <w:rsid w:val="00450AF1"/>
    <w:rsid w:val="00451783"/>
    <w:rsid w:val="00451C68"/>
    <w:rsid w:val="0045243A"/>
    <w:rsid w:val="00452A61"/>
    <w:rsid w:val="00452DDF"/>
    <w:rsid w:val="00453045"/>
    <w:rsid w:val="00453623"/>
    <w:rsid w:val="00454464"/>
    <w:rsid w:val="004551FA"/>
    <w:rsid w:val="004603E9"/>
    <w:rsid w:val="00461FF6"/>
    <w:rsid w:val="004638BC"/>
    <w:rsid w:val="00463E52"/>
    <w:rsid w:val="0046477D"/>
    <w:rsid w:val="00464C09"/>
    <w:rsid w:val="00466930"/>
    <w:rsid w:val="00467581"/>
    <w:rsid w:val="004678E2"/>
    <w:rsid w:val="00467947"/>
    <w:rsid w:val="00467C91"/>
    <w:rsid w:val="004704A2"/>
    <w:rsid w:val="00471EC8"/>
    <w:rsid w:val="004737F6"/>
    <w:rsid w:val="00473844"/>
    <w:rsid w:val="00474312"/>
    <w:rsid w:val="0047462C"/>
    <w:rsid w:val="0047481E"/>
    <w:rsid w:val="00474E36"/>
    <w:rsid w:val="00476271"/>
    <w:rsid w:val="00476850"/>
    <w:rsid w:val="00477AB3"/>
    <w:rsid w:val="00477C92"/>
    <w:rsid w:val="0048000F"/>
    <w:rsid w:val="004806BB"/>
    <w:rsid w:val="004818CC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5EF3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0F2"/>
    <w:rsid w:val="004C343D"/>
    <w:rsid w:val="004C38C4"/>
    <w:rsid w:val="004C49BE"/>
    <w:rsid w:val="004C4AA5"/>
    <w:rsid w:val="004C4FD1"/>
    <w:rsid w:val="004C58F1"/>
    <w:rsid w:val="004C6588"/>
    <w:rsid w:val="004C677A"/>
    <w:rsid w:val="004C6A5D"/>
    <w:rsid w:val="004C6AD2"/>
    <w:rsid w:val="004C748D"/>
    <w:rsid w:val="004D06EC"/>
    <w:rsid w:val="004D1665"/>
    <w:rsid w:val="004D2003"/>
    <w:rsid w:val="004D2351"/>
    <w:rsid w:val="004D4728"/>
    <w:rsid w:val="004D5425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1466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2F24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4E27"/>
    <w:rsid w:val="00554F69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76E25"/>
    <w:rsid w:val="00577C01"/>
    <w:rsid w:val="005809BD"/>
    <w:rsid w:val="00582A6C"/>
    <w:rsid w:val="0058504C"/>
    <w:rsid w:val="005874B5"/>
    <w:rsid w:val="0059121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4DED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391D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E7D91"/>
    <w:rsid w:val="005F1E83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3238"/>
    <w:rsid w:val="00604A06"/>
    <w:rsid w:val="00604E7A"/>
    <w:rsid w:val="006075ED"/>
    <w:rsid w:val="006078AA"/>
    <w:rsid w:val="00610699"/>
    <w:rsid w:val="006147E2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4816"/>
    <w:rsid w:val="00675EB1"/>
    <w:rsid w:val="00676C0E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CE7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3802"/>
    <w:rsid w:val="006C6192"/>
    <w:rsid w:val="006C63EF"/>
    <w:rsid w:val="006C66D7"/>
    <w:rsid w:val="006D00A6"/>
    <w:rsid w:val="006D38DC"/>
    <w:rsid w:val="006D59EC"/>
    <w:rsid w:val="006D7A22"/>
    <w:rsid w:val="006D7F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4FE"/>
    <w:rsid w:val="006F588A"/>
    <w:rsid w:val="006F6D6B"/>
    <w:rsid w:val="006F7724"/>
    <w:rsid w:val="006F78D3"/>
    <w:rsid w:val="00700068"/>
    <w:rsid w:val="0070015D"/>
    <w:rsid w:val="00700D3E"/>
    <w:rsid w:val="00701FB2"/>
    <w:rsid w:val="00702042"/>
    <w:rsid w:val="00704B90"/>
    <w:rsid w:val="007054B5"/>
    <w:rsid w:val="00707EC0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16A63"/>
    <w:rsid w:val="00721709"/>
    <w:rsid w:val="00722464"/>
    <w:rsid w:val="00724270"/>
    <w:rsid w:val="007268F1"/>
    <w:rsid w:val="0073108F"/>
    <w:rsid w:val="00731176"/>
    <w:rsid w:val="00731621"/>
    <w:rsid w:val="00732F78"/>
    <w:rsid w:val="007367CD"/>
    <w:rsid w:val="00736B9D"/>
    <w:rsid w:val="00736D98"/>
    <w:rsid w:val="0073756F"/>
    <w:rsid w:val="007407A8"/>
    <w:rsid w:val="00741AD5"/>
    <w:rsid w:val="00742669"/>
    <w:rsid w:val="0074409B"/>
    <w:rsid w:val="0074606F"/>
    <w:rsid w:val="00747FCE"/>
    <w:rsid w:val="0075278D"/>
    <w:rsid w:val="00752840"/>
    <w:rsid w:val="0075310C"/>
    <w:rsid w:val="00753750"/>
    <w:rsid w:val="007546A9"/>
    <w:rsid w:val="0075499D"/>
    <w:rsid w:val="00754AFA"/>
    <w:rsid w:val="00755DAE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C6D"/>
    <w:rsid w:val="00777FBC"/>
    <w:rsid w:val="00781307"/>
    <w:rsid w:val="0078289E"/>
    <w:rsid w:val="00783656"/>
    <w:rsid w:val="00783D77"/>
    <w:rsid w:val="00784510"/>
    <w:rsid w:val="00786C09"/>
    <w:rsid w:val="00786C46"/>
    <w:rsid w:val="007907E8"/>
    <w:rsid w:val="00790E05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75F6"/>
    <w:rsid w:val="007B7E31"/>
    <w:rsid w:val="007C05B0"/>
    <w:rsid w:val="007C096F"/>
    <w:rsid w:val="007C0C2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0672"/>
    <w:rsid w:val="007F0922"/>
    <w:rsid w:val="007F3B9B"/>
    <w:rsid w:val="007F3DC1"/>
    <w:rsid w:val="007F54A3"/>
    <w:rsid w:val="007F598A"/>
    <w:rsid w:val="007F5C58"/>
    <w:rsid w:val="007F6B26"/>
    <w:rsid w:val="008024E5"/>
    <w:rsid w:val="00803066"/>
    <w:rsid w:val="008038FF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11D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FCA"/>
    <w:rsid w:val="00894174"/>
    <w:rsid w:val="008956AF"/>
    <w:rsid w:val="008A0388"/>
    <w:rsid w:val="008A08A4"/>
    <w:rsid w:val="008A211B"/>
    <w:rsid w:val="008A2633"/>
    <w:rsid w:val="008A32ED"/>
    <w:rsid w:val="008A4793"/>
    <w:rsid w:val="008A61C3"/>
    <w:rsid w:val="008B0AE7"/>
    <w:rsid w:val="008B2ADC"/>
    <w:rsid w:val="008B35D7"/>
    <w:rsid w:val="008B3FF5"/>
    <w:rsid w:val="008B5382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69D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647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0B34"/>
    <w:rsid w:val="0091198F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E7B"/>
    <w:rsid w:val="0094057F"/>
    <w:rsid w:val="0094085F"/>
    <w:rsid w:val="009418A5"/>
    <w:rsid w:val="00942195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66F02"/>
    <w:rsid w:val="009704FC"/>
    <w:rsid w:val="009705FD"/>
    <w:rsid w:val="009707A5"/>
    <w:rsid w:val="009712AC"/>
    <w:rsid w:val="009721FD"/>
    <w:rsid w:val="00973375"/>
    <w:rsid w:val="00973668"/>
    <w:rsid w:val="00975E21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6AC5"/>
    <w:rsid w:val="009A6D92"/>
    <w:rsid w:val="009A7571"/>
    <w:rsid w:val="009A758F"/>
    <w:rsid w:val="009B04A9"/>
    <w:rsid w:val="009B141F"/>
    <w:rsid w:val="009B25B2"/>
    <w:rsid w:val="009B28C3"/>
    <w:rsid w:val="009B38F7"/>
    <w:rsid w:val="009B467E"/>
    <w:rsid w:val="009B49A8"/>
    <w:rsid w:val="009B56BB"/>
    <w:rsid w:val="009B6684"/>
    <w:rsid w:val="009B67B9"/>
    <w:rsid w:val="009B6D6D"/>
    <w:rsid w:val="009B6DCF"/>
    <w:rsid w:val="009C1FF3"/>
    <w:rsid w:val="009C25EF"/>
    <w:rsid w:val="009C319A"/>
    <w:rsid w:val="009C39BB"/>
    <w:rsid w:val="009C40C2"/>
    <w:rsid w:val="009C46BE"/>
    <w:rsid w:val="009C49FD"/>
    <w:rsid w:val="009C581E"/>
    <w:rsid w:val="009D4BE9"/>
    <w:rsid w:val="009D5502"/>
    <w:rsid w:val="009D6072"/>
    <w:rsid w:val="009D7857"/>
    <w:rsid w:val="009E05CB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7E03"/>
    <w:rsid w:val="009F7E06"/>
    <w:rsid w:val="00A05641"/>
    <w:rsid w:val="00A05EB7"/>
    <w:rsid w:val="00A0661E"/>
    <w:rsid w:val="00A073DC"/>
    <w:rsid w:val="00A107E3"/>
    <w:rsid w:val="00A11C74"/>
    <w:rsid w:val="00A12561"/>
    <w:rsid w:val="00A1371D"/>
    <w:rsid w:val="00A1395B"/>
    <w:rsid w:val="00A14FF8"/>
    <w:rsid w:val="00A16D31"/>
    <w:rsid w:val="00A17F3C"/>
    <w:rsid w:val="00A21FCA"/>
    <w:rsid w:val="00A22571"/>
    <w:rsid w:val="00A22659"/>
    <w:rsid w:val="00A22731"/>
    <w:rsid w:val="00A22FA0"/>
    <w:rsid w:val="00A23B7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2337"/>
    <w:rsid w:val="00A430C6"/>
    <w:rsid w:val="00A43C3B"/>
    <w:rsid w:val="00A447E3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59CA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59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54F3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199"/>
    <w:rsid w:val="00B11903"/>
    <w:rsid w:val="00B12FA2"/>
    <w:rsid w:val="00B13E40"/>
    <w:rsid w:val="00B146A7"/>
    <w:rsid w:val="00B16044"/>
    <w:rsid w:val="00B17793"/>
    <w:rsid w:val="00B2051A"/>
    <w:rsid w:val="00B2337C"/>
    <w:rsid w:val="00B23BCF"/>
    <w:rsid w:val="00B2401F"/>
    <w:rsid w:val="00B24F70"/>
    <w:rsid w:val="00B30604"/>
    <w:rsid w:val="00B30D7C"/>
    <w:rsid w:val="00B30FB0"/>
    <w:rsid w:val="00B32541"/>
    <w:rsid w:val="00B33E74"/>
    <w:rsid w:val="00B352AE"/>
    <w:rsid w:val="00B35649"/>
    <w:rsid w:val="00B366F0"/>
    <w:rsid w:val="00B42CFC"/>
    <w:rsid w:val="00B433E5"/>
    <w:rsid w:val="00B44B01"/>
    <w:rsid w:val="00B4537C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680"/>
    <w:rsid w:val="00B71F34"/>
    <w:rsid w:val="00B739FD"/>
    <w:rsid w:val="00B7426C"/>
    <w:rsid w:val="00B76BB0"/>
    <w:rsid w:val="00B813AC"/>
    <w:rsid w:val="00B81C17"/>
    <w:rsid w:val="00B83067"/>
    <w:rsid w:val="00B83B1D"/>
    <w:rsid w:val="00B842FE"/>
    <w:rsid w:val="00B85787"/>
    <w:rsid w:val="00B85DF3"/>
    <w:rsid w:val="00B869AC"/>
    <w:rsid w:val="00B86BE2"/>
    <w:rsid w:val="00B90247"/>
    <w:rsid w:val="00B902F1"/>
    <w:rsid w:val="00B90EC8"/>
    <w:rsid w:val="00B92ACF"/>
    <w:rsid w:val="00B95994"/>
    <w:rsid w:val="00B97122"/>
    <w:rsid w:val="00BA088E"/>
    <w:rsid w:val="00BA1ACA"/>
    <w:rsid w:val="00BA337B"/>
    <w:rsid w:val="00BA433E"/>
    <w:rsid w:val="00BA5B5E"/>
    <w:rsid w:val="00BA5D2F"/>
    <w:rsid w:val="00BA5D9E"/>
    <w:rsid w:val="00BA78CA"/>
    <w:rsid w:val="00BB0D33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59EC"/>
    <w:rsid w:val="00BE6594"/>
    <w:rsid w:val="00BE7939"/>
    <w:rsid w:val="00BE7F7A"/>
    <w:rsid w:val="00BF0FCF"/>
    <w:rsid w:val="00BF22B4"/>
    <w:rsid w:val="00BF6CD9"/>
    <w:rsid w:val="00BF7214"/>
    <w:rsid w:val="00C00000"/>
    <w:rsid w:val="00C03CBC"/>
    <w:rsid w:val="00C0400B"/>
    <w:rsid w:val="00C04793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17FB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2ED7"/>
    <w:rsid w:val="00C83F0E"/>
    <w:rsid w:val="00C85142"/>
    <w:rsid w:val="00C85BC9"/>
    <w:rsid w:val="00C91448"/>
    <w:rsid w:val="00C916A9"/>
    <w:rsid w:val="00C9218C"/>
    <w:rsid w:val="00C926CC"/>
    <w:rsid w:val="00C9322B"/>
    <w:rsid w:val="00C941C8"/>
    <w:rsid w:val="00C9479B"/>
    <w:rsid w:val="00C951ED"/>
    <w:rsid w:val="00C95227"/>
    <w:rsid w:val="00C95653"/>
    <w:rsid w:val="00C968B8"/>
    <w:rsid w:val="00C9698E"/>
    <w:rsid w:val="00C96DB4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B7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E0D7F"/>
    <w:rsid w:val="00CE0DD6"/>
    <w:rsid w:val="00CE15A2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AC3"/>
    <w:rsid w:val="00D26E8D"/>
    <w:rsid w:val="00D27EBA"/>
    <w:rsid w:val="00D30171"/>
    <w:rsid w:val="00D3117B"/>
    <w:rsid w:val="00D315F3"/>
    <w:rsid w:val="00D32BF5"/>
    <w:rsid w:val="00D345B4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6DA0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5"/>
    <w:rsid w:val="00DA30EA"/>
    <w:rsid w:val="00DA5D87"/>
    <w:rsid w:val="00DA70C1"/>
    <w:rsid w:val="00DA7201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3981"/>
    <w:rsid w:val="00DF4081"/>
    <w:rsid w:val="00DF6685"/>
    <w:rsid w:val="00DF69EA"/>
    <w:rsid w:val="00DF79EC"/>
    <w:rsid w:val="00E0153A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4FCF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6484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C6B21"/>
    <w:rsid w:val="00ED2538"/>
    <w:rsid w:val="00ED2A86"/>
    <w:rsid w:val="00ED4F92"/>
    <w:rsid w:val="00EE0159"/>
    <w:rsid w:val="00EE02BA"/>
    <w:rsid w:val="00EE1341"/>
    <w:rsid w:val="00EE1BA8"/>
    <w:rsid w:val="00EE57A1"/>
    <w:rsid w:val="00EE5AFA"/>
    <w:rsid w:val="00EE72FA"/>
    <w:rsid w:val="00EE760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12B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7418"/>
    <w:rsid w:val="00F27EC0"/>
    <w:rsid w:val="00F30708"/>
    <w:rsid w:val="00F31A1D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3FD9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DF3"/>
    <w:rsid w:val="00F70FCB"/>
    <w:rsid w:val="00F7143F"/>
    <w:rsid w:val="00F71B9C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D11"/>
    <w:rsid w:val="00FB65ED"/>
    <w:rsid w:val="00FB6F00"/>
    <w:rsid w:val="00FB7379"/>
    <w:rsid w:val="00FC0681"/>
    <w:rsid w:val="00FC1637"/>
    <w:rsid w:val="00FC3289"/>
    <w:rsid w:val="00FC41A3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102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C66FB4F3-3712-4DCA-99C2-634A3FAA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462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dc:description/>
  <cp:lastModifiedBy>Chudi Barbara</cp:lastModifiedBy>
  <cp:revision>10</cp:revision>
  <cp:lastPrinted>2023-01-26T13:35:00Z</cp:lastPrinted>
  <dcterms:created xsi:type="dcterms:W3CDTF">2025-10-29T09:03:00Z</dcterms:created>
  <dcterms:modified xsi:type="dcterms:W3CDTF">2025-10-29T12:24:00Z</dcterms:modified>
</cp:coreProperties>
</file>