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6E182" w14:textId="699EFFA5" w:rsidR="00942E1A" w:rsidRDefault="000E7F8D" w:rsidP="00942E1A">
      <w:pPr>
        <w:ind w:left="360" w:right="4252"/>
        <w:rPr>
          <w:b/>
        </w:rPr>
      </w:pPr>
      <w:r>
        <w:rPr>
          <w:b/>
        </w:rPr>
        <w:t xml:space="preserve"> </w:t>
      </w:r>
      <w:r w:rsidR="00942E1A"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13171375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</w:t>
      </w:r>
      <w:r w:rsidR="00CD524A">
        <w:rPr>
          <w:b/>
          <w:sz w:val="22"/>
          <w:szCs w:val="22"/>
        </w:rPr>
        <w:t>3-</w:t>
      </w:r>
      <w:r w:rsidR="00447B2B">
        <w:rPr>
          <w:b/>
          <w:sz w:val="22"/>
          <w:szCs w:val="22"/>
        </w:rPr>
        <w:t>5</w:t>
      </w:r>
      <w:r w:rsidR="00942E1A">
        <w:rPr>
          <w:b/>
          <w:sz w:val="22"/>
          <w:szCs w:val="22"/>
        </w:rPr>
        <w:t>/202</w:t>
      </w:r>
      <w:r w:rsidR="00CD524A">
        <w:rPr>
          <w:b/>
          <w:sz w:val="22"/>
          <w:szCs w:val="22"/>
        </w:rPr>
        <w:t>5</w:t>
      </w:r>
      <w:r w:rsidR="00942E1A">
        <w:rPr>
          <w:b/>
          <w:sz w:val="22"/>
          <w:szCs w:val="22"/>
        </w:rPr>
        <w:t>.</w:t>
      </w:r>
    </w:p>
    <w:p w14:paraId="70EE3A52" w14:textId="77777777" w:rsidR="003734E1" w:rsidRDefault="003734E1" w:rsidP="00C04793">
      <w:pPr>
        <w:rPr>
          <w:b/>
          <w:sz w:val="22"/>
          <w:szCs w:val="22"/>
        </w:rPr>
      </w:pPr>
    </w:p>
    <w:p w14:paraId="3E93C12F" w14:textId="07C11148" w:rsidR="00942E1A" w:rsidRPr="00C04793" w:rsidRDefault="00942E1A" w:rsidP="00C04793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54BF1806" w14:textId="77777777" w:rsidR="0035767D" w:rsidRPr="00D354C8" w:rsidRDefault="0035767D" w:rsidP="00942E1A">
      <w:pPr>
        <w:jc w:val="both"/>
        <w:rPr>
          <w:b/>
          <w:sz w:val="22"/>
          <w:szCs w:val="22"/>
          <w:u w:val="single"/>
        </w:rPr>
      </w:pPr>
    </w:p>
    <w:p w14:paraId="4566ED88" w14:textId="6D1A2068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CD524A">
        <w:rPr>
          <w:sz w:val="22"/>
          <w:szCs w:val="22"/>
        </w:rPr>
        <w:t>5</w:t>
      </w:r>
      <w:r w:rsidRPr="00D354C8">
        <w:rPr>
          <w:sz w:val="22"/>
          <w:szCs w:val="22"/>
        </w:rPr>
        <w:t xml:space="preserve">. </w:t>
      </w:r>
      <w:r w:rsidR="00447B2B">
        <w:rPr>
          <w:sz w:val="22"/>
          <w:szCs w:val="22"/>
        </w:rPr>
        <w:t>július 25</w:t>
      </w:r>
      <w:r w:rsidR="00CD11D1">
        <w:rPr>
          <w:sz w:val="22"/>
          <w:szCs w:val="22"/>
        </w:rPr>
        <w:t>-</w:t>
      </w:r>
      <w:r w:rsidR="00447B2B">
        <w:rPr>
          <w:sz w:val="22"/>
          <w:szCs w:val="22"/>
        </w:rPr>
        <w:t>é</w:t>
      </w:r>
      <w:r w:rsidRPr="00D354C8">
        <w:rPr>
          <w:sz w:val="22"/>
          <w:szCs w:val="22"/>
        </w:rPr>
        <w:t>n (</w:t>
      </w:r>
      <w:r w:rsidR="00436C59">
        <w:rPr>
          <w:sz w:val="22"/>
          <w:szCs w:val="22"/>
        </w:rPr>
        <w:t>péntek)</w:t>
      </w:r>
      <w:r w:rsidR="00CD11D1">
        <w:rPr>
          <w:sz w:val="22"/>
          <w:szCs w:val="22"/>
        </w:rPr>
        <w:t xml:space="preserve"> </w:t>
      </w:r>
      <w:r w:rsidR="00447B2B">
        <w:rPr>
          <w:sz w:val="22"/>
          <w:szCs w:val="22"/>
        </w:rPr>
        <w:t>10</w:t>
      </w:r>
      <w:r w:rsidRPr="00D354C8">
        <w:rPr>
          <w:sz w:val="22"/>
          <w:szCs w:val="22"/>
        </w:rPr>
        <w:t>:</w:t>
      </w:r>
      <w:r w:rsidR="00224E59" w:rsidRPr="00D354C8">
        <w:rPr>
          <w:sz w:val="22"/>
          <w:szCs w:val="22"/>
        </w:rPr>
        <w:t>0</w:t>
      </w:r>
      <w:r w:rsidRPr="00D354C8">
        <w:rPr>
          <w:sz w:val="22"/>
          <w:szCs w:val="22"/>
        </w:rPr>
        <w:t>0 órai kezdettel megtartott</w:t>
      </w:r>
      <w:r w:rsidR="00E32791" w:rsidRPr="00D354C8">
        <w:rPr>
          <w:sz w:val="22"/>
          <w:szCs w:val="22"/>
        </w:rPr>
        <w:t xml:space="preserve"> </w:t>
      </w:r>
      <w:r w:rsidR="00447B2B">
        <w:rPr>
          <w:sz w:val="22"/>
          <w:szCs w:val="22"/>
        </w:rPr>
        <w:t xml:space="preserve">rendkívüli </w:t>
      </w:r>
      <w:r w:rsidRPr="00D354C8">
        <w:rPr>
          <w:sz w:val="22"/>
          <w:szCs w:val="22"/>
        </w:rPr>
        <w:t>üléséről</w:t>
      </w:r>
      <w:r w:rsidR="00C067C2">
        <w:rPr>
          <w:sz w:val="22"/>
          <w:szCs w:val="22"/>
        </w:rPr>
        <w:t xml:space="preserve">  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D11D1">
        <w:rPr>
          <w:sz w:val="22"/>
          <w:szCs w:val="22"/>
        </w:rPr>
        <w:t>14. számú helyisége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0D857C17" w14:textId="77777777" w:rsidR="00C47392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a testület elnöke </w:t>
      </w:r>
    </w:p>
    <w:p w14:paraId="7C3B240B" w14:textId="295F071C" w:rsidR="00447B2B" w:rsidRDefault="00447B2B" w:rsidP="00447B2B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 xml:space="preserve">Kunhegyesi Gábor (09. 29.) </w:t>
      </w:r>
      <w:r w:rsidRPr="00D354C8">
        <w:rPr>
          <w:sz w:val="22"/>
          <w:szCs w:val="22"/>
        </w:rPr>
        <w:tab/>
        <w:t>képviselő</w:t>
      </w:r>
    </w:p>
    <w:p w14:paraId="115E96C5" w14:textId="74CABCBC" w:rsidR="009B38F7" w:rsidRDefault="009B38F7" w:rsidP="009B38F7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Radics Gyöngyi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650EAF4A" w14:textId="77777777" w:rsidR="00436C59" w:rsidRDefault="00436C59" w:rsidP="00224E59">
      <w:pPr>
        <w:ind w:left="1416" w:firstLine="708"/>
        <w:rPr>
          <w:sz w:val="22"/>
          <w:szCs w:val="22"/>
        </w:rPr>
      </w:pP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53EDE6E5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 xml:space="preserve">dr. </w:t>
      </w:r>
      <w:r w:rsidR="00447B2B">
        <w:rPr>
          <w:sz w:val="22"/>
          <w:szCs w:val="22"/>
        </w:rPr>
        <w:t xml:space="preserve">Nagy Gabriella </w:t>
      </w:r>
      <w:r w:rsidR="00447B2B">
        <w:rPr>
          <w:sz w:val="22"/>
          <w:szCs w:val="22"/>
        </w:rPr>
        <w:tab/>
      </w:r>
      <w:r w:rsidR="00447B2B">
        <w:rPr>
          <w:sz w:val="22"/>
          <w:szCs w:val="22"/>
        </w:rPr>
        <w:tab/>
        <w:t>al</w:t>
      </w:r>
      <w:r w:rsidRPr="00D354C8">
        <w:rPr>
          <w:sz w:val="22"/>
          <w:szCs w:val="22"/>
        </w:rPr>
        <w:t>jegyző</w:t>
      </w:r>
    </w:p>
    <w:p w14:paraId="5D15B725" w14:textId="06BF3CD6" w:rsidR="00C47392" w:rsidRPr="00D354C8" w:rsidRDefault="00447B2B" w:rsidP="00C47392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Chudi Barbara</w:t>
      </w:r>
      <w:r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  <w:t>jegyzőkönyvvezető</w:t>
      </w:r>
    </w:p>
    <w:p w14:paraId="251FEA2C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Kőhegyiné Seres Anita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költségvetési referens</w:t>
      </w:r>
    </w:p>
    <w:p w14:paraId="54676AC2" w14:textId="77777777" w:rsidR="00E80480" w:rsidRPr="00D354C8" w:rsidRDefault="00E80480" w:rsidP="00942E1A">
      <w:pPr>
        <w:ind w:left="1416" w:firstLine="708"/>
        <w:rPr>
          <w:sz w:val="22"/>
          <w:szCs w:val="22"/>
        </w:rPr>
      </w:pPr>
    </w:p>
    <w:p w14:paraId="113B842B" w14:textId="20B768D7" w:rsidR="009B38F7" w:rsidRDefault="00E80480" w:rsidP="009B38F7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Távol maradt:</w:t>
      </w:r>
      <w:r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="009B38F7" w:rsidRPr="00D354C8">
        <w:rPr>
          <w:sz w:val="22"/>
          <w:szCs w:val="22"/>
        </w:rPr>
        <w:t>Kunhegyesi Gábor (03.16.)</w:t>
      </w:r>
      <w:r w:rsidR="009B38F7" w:rsidRPr="00D354C8">
        <w:rPr>
          <w:sz w:val="22"/>
          <w:szCs w:val="22"/>
        </w:rPr>
        <w:tab/>
        <w:t>képviselő</w:t>
      </w:r>
    </w:p>
    <w:p w14:paraId="059BDE30" w14:textId="77777777" w:rsidR="00447B2B" w:rsidRPr="00D354C8" w:rsidRDefault="00447B2B" w:rsidP="00447B2B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630C9AF8" w14:textId="77777777" w:rsidR="00A3140F" w:rsidRPr="00D354C8" w:rsidRDefault="00A3140F" w:rsidP="00942E1A">
      <w:pPr>
        <w:jc w:val="both"/>
        <w:rPr>
          <w:b/>
          <w:sz w:val="22"/>
          <w:szCs w:val="22"/>
          <w:u w:val="single"/>
        </w:rPr>
      </w:pPr>
    </w:p>
    <w:p w14:paraId="323DF750" w14:textId="11576B7B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111285" w:rsidRPr="00D354C8">
        <w:rPr>
          <w:sz w:val="22"/>
          <w:szCs w:val="22"/>
        </w:rPr>
        <w:t xml:space="preserve">Kunhegyesi Gábor (09. 29.) </w:t>
      </w:r>
      <w:r w:rsidRPr="00D354C8">
        <w:rPr>
          <w:sz w:val="22"/>
          <w:szCs w:val="22"/>
        </w:rPr>
        <w:t>képviselő legyen.</w:t>
      </w:r>
    </w:p>
    <w:p w14:paraId="0E4583AB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BD8F52A" w14:textId="14E1A799" w:rsidR="00224E59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D3117B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</w:t>
      </w:r>
      <w:r w:rsidR="00111285" w:rsidRPr="00D354C8">
        <w:rPr>
          <w:sz w:val="22"/>
          <w:szCs w:val="22"/>
        </w:rPr>
        <w:t xml:space="preserve">Kunhegyesi Gábor (09. 29.) </w:t>
      </w:r>
      <w:r w:rsidRPr="00D354C8">
        <w:rPr>
          <w:sz w:val="22"/>
          <w:szCs w:val="22"/>
        </w:rPr>
        <w:t>képviselőt jelölte ki.</w:t>
      </w:r>
    </w:p>
    <w:p w14:paraId="45890523" w14:textId="77777777" w:rsidR="00BB0D33" w:rsidRPr="00D354C8" w:rsidRDefault="00BB0D33" w:rsidP="00224E59">
      <w:pPr>
        <w:jc w:val="both"/>
        <w:rPr>
          <w:sz w:val="22"/>
          <w:szCs w:val="22"/>
        </w:rPr>
      </w:pPr>
    </w:p>
    <w:p w14:paraId="443C35A9" w14:textId="03416C12" w:rsidR="00BB0D33" w:rsidRDefault="00BB0D33" w:rsidP="00BB0D33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melynek keretében kezdeményezte, hogy sürgősséggel </w:t>
      </w:r>
      <w:r w:rsidR="00F43FD9">
        <w:rPr>
          <w:sz w:val="22"/>
          <w:szCs w:val="22"/>
        </w:rPr>
        <w:t>4</w:t>
      </w:r>
      <w:r>
        <w:rPr>
          <w:sz w:val="22"/>
          <w:szCs w:val="22"/>
        </w:rPr>
        <w:t>. napirendi pontként kerüljön felvételre</w:t>
      </w:r>
      <w:r w:rsidRPr="00E4000C">
        <w:rPr>
          <w:sz w:val="22"/>
          <w:szCs w:val="22"/>
        </w:rPr>
        <w:t xml:space="preserve"> </w:t>
      </w:r>
      <w:r>
        <w:rPr>
          <w:sz w:val="22"/>
          <w:szCs w:val="22"/>
        </w:rPr>
        <w:t>a „</w:t>
      </w:r>
      <w:bookmarkStart w:id="0" w:name="_Hlk199492261"/>
      <w:r>
        <w:rPr>
          <w:sz w:val="22"/>
          <w:szCs w:val="22"/>
        </w:rPr>
        <w:t>Nemzetiségi Önkormányzat 2025. évi költségvetésének módosítása</w:t>
      </w:r>
      <w:bookmarkEnd w:id="0"/>
      <w:r>
        <w:rPr>
          <w:sz w:val="22"/>
          <w:szCs w:val="22"/>
        </w:rPr>
        <w:t xml:space="preserve">” tárgyú előterjesztés. </w:t>
      </w:r>
    </w:p>
    <w:p w14:paraId="54E36BC3" w14:textId="77777777" w:rsidR="00BB0D33" w:rsidRDefault="00BB0D33" w:rsidP="00BB0D33">
      <w:pPr>
        <w:jc w:val="both"/>
        <w:rPr>
          <w:sz w:val="22"/>
          <w:szCs w:val="22"/>
        </w:rPr>
      </w:pPr>
    </w:p>
    <w:p w14:paraId="33A9E9BD" w14:textId="77777777" w:rsidR="00BB0D33" w:rsidRDefault="00BB0D33" w:rsidP="00BB0D33">
      <w:pPr>
        <w:jc w:val="both"/>
        <w:rPr>
          <w:sz w:val="22"/>
          <w:szCs w:val="22"/>
        </w:rPr>
      </w:pPr>
      <w:r>
        <w:rPr>
          <w:sz w:val="22"/>
          <w:szCs w:val="22"/>
        </w:rPr>
        <w:t>További</w:t>
      </w:r>
      <w:r w:rsidRPr="00E35D2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6D420F04" w14:textId="77777777" w:rsidR="000C75BA" w:rsidRPr="00D354C8" w:rsidRDefault="000C75BA" w:rsidP="00FD62C1">
      <w:pPr>
        <w:jc w:val="both"/>
        <w:rPr>
          <w:sz w:val="22"/>
          <w:szCs w:val="22"/>
        </w:rPr>
      </w:pPr>
    </w:p>
    <w:p w14:paraId="1A470697" w14:textId="299DF193" w:rsidR="00FD62C1" w:rsidRPr="00D354C8" w:rsidRDefault="00FD62C1" w:rsidP="00FD62C1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napirendet </w:t>
      </w:r>
      <w:r w:rsidR="00D3117B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az alábbiak szerint fogadta el:</w:t>
      </w:r>
    </w:p>
    <w:p w14:paraId="410BC361" w14:textId="77777777" w:rsidR="004B75E9" w:rsidRPr="00D354C8" w:rsidRDefault="004B75E9" w:rsidP="00A22659">
      <w:pPr>
        <w:rPr>
          <w:sz w:val="22"/>
          <w:szCs w:val="22"/>
        </w:rPr>
      </w:pPr>
    </w:p>
    <w:p w14:paraId="7B532E3C" w14:textId="77777777" w:rsidR="00AF2F22" w:rsidRPr="00D354C8" w:rsidRDefault="00AF2F22" w:rsidP="00AF2F22">
      <w:pPr>
        <w:ind w:left="360" w:hanging="360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 A P I R E N D:</w:t>
      </w:r>
    </w:p>
    <w:p w14:paraId="2AF0BE17" w14:textId="77777777" w:rsidR="00436C59" w:rsidRPr="00E80881" w:rsidRDefault="00436C59" w:rsidP="002E2609">
      <w:pPr>
        <w:jc w:val="both"/>
        <w:rPr>
          <w:caps/>
          <w:sz w:val="22"/>
          <w:szCs w:val="22"/>
        </w:rPr>
      </w:pPr>
    </w:p>
    <w:p w14:paraId="4867BDB8" w14:textId="77777777" w:rsidR="002E2609" w:rsidRPr="009F72B6" w:rsidRDefault="002E2609" w:rsidP="002E2609">
      <w:pPr>
        <w:pStyle w:val="Listaszerbekezds"/>
        <w:numPr>
          <w:ilvl w:val="0"/>
          <w:numId w:val="69"/>
        </w:numPr>
        <w:jc w:val="both"/>
        <w:rPr>
          <w:bCs/>
          <w:sz w:val="22"/>
          <w:szCs w:val="22"/>
        </w:rPr>
      </w:pPr>
      <w:r w:rsidRPr="009F72B6">
        <w:rPr>
          <w:bCs/>
          <w:sz w:val="22"/>
          <w:szCs w:val="22"/>
        </w:rPr>
        <w:t>VISSZATÉRÍTENDŐ TÁMOGATÁS IGÉNYLÉSE A ROMA-NEMZ-TAB-25-0341 AZONOSÍTÓSZÁMÚ „ROMA ANYANYELVI ÉS HAGYOMÁNYŐRZŐ GYERMEKTÁBOR” CÍMŰ PROJEKT MEGVALÓSÍTÁSÁHOZ</w:t>
      </w:r>
    </w:p>
    <w:p w14:paraId="4EE62A4A" w14:textId="77777777" w:rsidR="002E2609" w:rsidRPr="009F72B6" w:rsidRDefault="002E2609" w:rsidP="002E2609">
      <w:pPr>
        <w:pStyle w:val="Listaszerbekezds"/>
        <w:ind w:left="720"/>
        <w:jc w:val="both"/>
        <w:rPr>
          <w:sz w:val="22"/>
          <w:szCs w:val="22"/>
        </w:rPr>
      </w:pPr>
    </w:p>
    <w:p w14:paraId="6EF128AE" w14:textId="77777777" w:rsidR="002E2609" w:rsidRDefault="002E2609" w:rsidP="002E2609">
      <w:pPr>
        <w:ind w:firstLine="708"/>
        <w:jc w:val="both"/>
        <w:rPr>
          <w:sz w:val="22"/>
          <w:szCs w:val="22"/>
        </w:rPr>
      </w:pPr>
      <w:r w:rsidRPr="009F72B6">
        <w:rPr>
          <w:sz w:val="22"/>
          <w:szCs w:val="22"/>
          <w:u w:val="single"/>
        </w:rPr>
        <w:t>Előterjesztő</w:t>
      </w:r>
      <w:r w:rsidRPr="009F72B6">
        <w:rPr>
          <w:sz w:val="22"/>
          <w:szCs w:val="22"/>
        </w:rPr>
        <w:t>: a nemzetiségi önkormányzat elnöke</w:t>
      </w:r>
    </w:p>
    <w:p w14:paraId="34B28636" w14:textId="77777777" w:rsidR="002E2609" w:rsidRPr="009F72B6" w:rsidRDefault="002E2609" w:rsidP="002E2609">
      <w:pPr>
        <w:ind w:firstLine="708"/>
        <w:jc w:val="both"/>
        <w:rPr>
          <w:bCs/>
          <w:sz w:val="22"/>
          <w:szCs w:val="22"/>
        </w:rPr>
      </w:pPr>
    </w:p>
    <w:p w14:paraId="3FD387C7" w14:textId="77777777" w:rsidR="002E2609" w:rsidRPr="009F72B6" w:rsidRDefault="002E2609" w:rsidP="002E2609">
      <w:pPr>
        <w:pStyle w:val="Listaszerbekezds"/>
        <w:keepNext/>
        <w:numPr>
          <w:ilvl w:val="0"/>
          <w:numId w:val="69"/>
        </w:numPr>
        <w:jc w:val="both"/>
        <w:outlineLvl w:val="2"/>
        <w:rPr>
          <w:bCs/>
          <w:sz w:val="22"/>
          <w:szCs w:val="22"/>
        </w:rPr>
      </w:pPr>
      <w:bookmarkStart w:id="1" w:name="_Hlk205293958"/>
      <w:r w:rsidRPr="009F72B6">
        <w:rPr>
          <w:bCs/>
          <w:sz w:val="22"/>
          <w:szCs w:val="22"/>
        </w:rPr>
        <w:t>VISSZATÉRÍTENDŐ TÁMOGATÁS IGÉNYLÉSE A ROMA-NEMZ-KUL-25-0688 AZONOSÍTÓSZÁMÚ „</w:t>
      </w:r>
      <w:r w:rsidRPr="009F72B6">
        <w:rPr>
          <w:bCs/>
          <w:caps/>
          <w:sz w:val="22"/>
          <w:szCs w:val="22"/>
        </w:rPr>
        <w:t>Roma Holokauszt emléknap Kiskőrösön” CÍMŰ PROJEKT MEGVALÓSÍTÁSÁHOZ</w:t>
      </w:r>
    </w:p>
    <w:bookmarkEnd w:id="1"/>
    <w:p w14:paraId="310CC60B" w14:textId="77777777" w:rsidR="002E2609" w:rsidRDefault="002E2609" w:rsidP="002E2609">
      <w:pPr>
        <w:keepNext/>
        <w:jc w:val="both"/>
        <w:outlineLvl w:val="2"/>
        <w:rPr>
          <w:bCs/>
          <w:sz w:val="22"/>
          <w:szCs w:val="22"/>
        </w:rPr>
      </w:pPr>
    </w:p>
    <w:p w14:paraId="52166B49" w14:textId="77777777" w:rsidR="002E2609" w:rsidRDefault="002E2609" w:rsidP="002E2609">
      <w:pPr>
        <w:ind w:firstLine="708"/>
        <w:jc w:val="both"/>
        <w:rPr>
          <w:sz w:val="22"/>
          <w:szCs w:val="22"/>
        </w:rPr>
      </w:pPr>
      <w:r w:rsidRPr="009F72B6">
        <w:rPr>
          <w:sz w:val="22"/>
          <w:szCs w:val="22"/>
          <w:u w:val="single"/>
        </w:rPr>
        <w:t>Előterjesztő</w:t>
      </w:r>
      <w:r w:rsidRPr="009F72B6">
        <w:rPr>
          <w:sz w:val="22"/>
          <w:szCs w:val="22"/>
        </w:rPr>
        <w:t>: a nemzetiségi önkormányzat elnöke</w:t>
      </w:r>
    </w:p>
    <w:p w14:paraId="411EC0D0" w14:textId="77777777" w:rsidR="002E2609" w:rsidRPr="009F72B6" w:rsidRDefault="002E2609" w:rsidP="002E2609">
      <w:pPr>
        <w:keepNext/>
        <w:jc w:val="both"/>
        <w:outlineLvl w:val="2"/>
        <w:rPr>
          <w:bCs/>
          <w:sz w:val="22"/>
          <w:szCs w:val="22"/>
        </w:rPr>
      </w:pPr>
    </w:p>
    <w:p w14:paraId="53D7B79D" w14:textId="77777777" w:rsidR="002E2609" w:rsidRDefault="002E2609" w:rsidP="002E2609">
      <w:pPr>
        <w:pStyle w:val="Listaszerbekezds"/>
        <w:numPr>
          <w:ilvl w:val="0"/>
          <w:numId w:val="69"/>
        </w:numPr>
        <w:jc w:val="both"/>
        <w:rPr>
          <w:sz w:val="22"/>
          <w:szCs w:val="22"/>
        </w:rPr>
      </w:pPr>
      <w:r>
        <w:rPr>
          <w:sz w:val="22"/>
          <w:szCs w:val="22"/>
        </w:rPr>
        <w:t>AKTUÁLIS KÉRDÉSEK</w:t>
      </w:r>
    </w:p>
    <w:p w14:paraId="3288F737" w14:textId="77777777" w:rsidR="002E2609" w:rsidRDefault="002E2609" w:rsidP="002E2609">
      <w:pPr>
        <w:pStyle w:val="Listaszerbekezds"/>
        <w:ind w:left="720"/>
        <w:jc w:val="both"/>
        <w:rPr>
          <w:sz w:val="22"/>
          <w:szCs w:val="22"/>
        </w:rPr>
      </w:pPr>
    </w:p>
    <w:p w14:paraId="1D90430D" w14:textId="2A86C6BD" w:rsidR="002E2609" w:rsidRPr="009F72B6" w:rsidRDefault="002E2609" w:rsidP="002E2609">
      <w:pPr>
        <w:pStyle w:val="Listaszerbekezds"/>
        <w:numPr>
          <w:ilvl w:val="0"/>
          <w:numId w:val="69"/>
        </w:numPr>
        <w:jc w:val="both"/>
        <w:rPr>
          <w:sz w:val="22"/>
          <w:szCs w:val="22"/>
        </w:rPr>
      </w:pPr>
      <w:r>
        <w:rPr>
          <w:sz w:val="22"/>
          <w:szCs w:val="22"/>
        </w:rPr>
        <w:t>NEMZETISÉGI ÖNKORMÁNYZAT 2025. ÉVI KÖLTSÉGVETÉSÉNEK MÓDOSÍTÁSA</w:t>
      </w:r>
    </w:p>
    <w:p w14:paraId="398950CE" w14:textId="77777777" w:rsidR="001A50A2" w:rsidRDefault="001A50A2" w:rsidP="00BB0D33">
      <w:pPr>
        <w:pStyle w:val="Listaszerbekezds"/>
        <w:ind w:left="1065"/>
        <w:jc w:val="both"/>
        <w:rPr>
          <w:sz w:val="22"/>
          <w:szCs w:val="22"/>
        </w:rPr>
      </w:pPr>
    </w:p>
    <w:p w14:paraId="2789EB2F" w14:textId="66A4F158" w:rsidR="0069115B" w:rsidRDefault="002E2609" w:rsidP="004B5EF3">
      <w:pPr>
        <w:ind w:firstLine="708"/>
        <w:jc w:val="both"/>
        <w:rPr>
          <w:sz w:val="22"/>
          <w:szCs w:val="22"/>
        </w:rPr>
      </w:pPr>
      <w:r w:rsidRPr="009F72B6">
        <w:rPr>
          <w:sz w:val="22"/>
          <w:szCs w:val="22"/>
          <w:u w:val="single"/>
        </w:rPr>
        <w:t>Előterjesztő</w:t>
      </w:r>
      <w:r w:rsidRPr="009F72B6">
        <w:rPr>
          <w:sz w:val="22"/>
          <w:szCs w:val="22"/>
        </w:rPr>
        <w:t>: a nemzetiségi önkormányzat elnöke</w:t>
      </w:r>
    </w:p>
    <w:p w14:paraId="15FC312D" w14:textId="0C2EC960" w:rsidR="00742669" w:rsidRPr="008B3FF5" w:rsidRDefault="000E2A0B" w:rsidP="008B3FF5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bookmarkStart w:id="2" w:name="_Hlk159847382"/>
      <w:r w:rsidRPr="00D354C8">
        <w:rPr>
          <w:b/>
          <w:sz w:val="22"/>
          <w:szCs w:val="22"/>
        </w:rPr>
        <w:lastRenderedPageBreak/>
        <w:t>napirend</w:t>
      </w:r>
    </w:p>
    <w:bookmarkEnd w:id="2"/>
    <w:p w14:paraId="13C1EA4B" w14:textId="77777777" w:rsidR="005E7D91" w:rsidRPr="005E7D91" w:rsidRDefault="005E7D91" w:rsidP="005E7D91">
      <w:pPr>
        <w:pStyle w:val="Listaszerbekezds"/>
        <w:ind w:left="720"/>
        <w:jc w:val="center"/>
        <w:rPr>
          <w:b/>
          <w:sz w:val="22"/>
          <w:szCs w:val="22"/>
        </w:rPr>
      </w:pPr>
      <w:r w:rsidRPr="005E7D91">
        <w:rPr>
          <w:b/>
          <w:sz w:val="22"/>
          <w:szCs w:val="22"/>
        </w:rPr>
        <w:t>VISSZATÉRÍTENDŐ TÁMOGATÁS IGÉNYLÉSE A ROMA-NEMZ-TAB-25-0341 AZONOSÍTÓSZÁMÚ „ROMA ANYANYELVI ÉS HAGYOMÁNYŐRZŐ GYERMEKTÁBOR” CÍMŰ PROJEKT MEGVALÓSÍTÁSÁHOZ</w:t>
      </w:r>
    </w:p>
    <w:p w14:paraId="62C23397" w14:textId="77777777" w:rsidR="00436C59" w:rsidRPr="00436C59" w:rsidRDefault="00436C59" w:rsidP="00436C59">
      <w:pPr>
        <w:pStyle w:val="Listaszerbekezds"/>
        <w:ind w:left="720"/>
        <w:jc w:val="center"/>
        <w:rPr>
          <w:b/>
          <w:bCs/>
          <w:sz w:val="22"/>
          <w:szCs w:val="22"/>
        </w:rPr>
      </w:pPr>
    </w:p>
    <w:p w14:paraId="1E134906" w14:textId="77777777" w:rsidR="00436C59" w:rsidRPr="00436C59" w:rsidRDefault="00436C59" w:rsidP="00436C59">
      <w:pPr>
        <w:jc w:val="both"/>
        <w:rPr>
          <w:sz w:val="22"/>
          <w:szCs w:val="22"/>
        </w:rPr>
      </w:pPr>
      <w:r w:rsidRPr="00436C59">
        <w:rPr>
          <w:sz w:val="22"/>
          <w:szCs w:val="22"/>
          <w:u w:val="single"/>
        </w:rPr>
        <w:t>Előterjesztő</w:t>
      </w:r>
      <w:r w:rsidRPr="00436C59">
        <w:rPr>
          <w:sz w:val="22"/>
          <w:szCs w:val="22"/>
        </w:rPr>
        <w:t>: a nemzetiségi önkormányzat elnöke</w:t>
      </w:r>
    </w:p>
    <w:p w14:paraId="440D0CCD" w14:textId="765D1B06" w:rsidR="0002058F" w:rsidRPr="0002058F" w:rsidRDefault="0002058F" w:rsidP="0002058F">
      <w:pPr>
        <w:pStyle w:val="Norml0"/>
        <w:jc w:val="both"/>
        <w:rPr>
          <w:rFonts w:ascii="Times New Roman" w:hAnsi="Times New Roman"/>
          <w:sz w:val="22"/>
          <w:szCs w:val="22"/>
        </w:rPr>
      </w:pPr>
    </w:p>
    <w:p w14:paraId="05FDAE5C" w14:textId="30F3FB0B" w:rsidR="00B30604" w:rsidRDefault="003A249B" w:rsidP="00B30604">
      <w:pPr>
        <w:jc w:val="both"/>
        <w:rPr>
          <w:sz w:val="22"/>
          <w:szCs w:val="22"/>
        </w:rPr>
      </w:pPr>
      <w:bookmarkStart w:id="3" w:name="_Hlk135917581"/>
      <w:r w:rsidRPr="000951CA">
        <w:rPr>
          <w:b/>
          <w:bCs/>
          <w:sz w:val="22"/>
          <w:szCs w:val="22"/>
        </w:rPr>
        <w:t>Kunhegyesi Nikolett a testület elnöke</w:t>
      </w:r>
      <w:r w:rsidRPr="000951CA">
        <w:rPr>
          <w:sz w:val="22"/>
          <w:szCs w:val="22"/>
        </w:rPr>
        <w:t xml:space="preserve"> </w:t>
      </w:r>
      <w:bookmarkEnd w:id="3"/>
      <w:r w:rsidRPr="000951CA">
        <w:rPr>
          <w:sz w:val="22"/>
          <w:szCs w:val="22"/>
        </w:rPr>
        <w:t xml:space="preserve">elmondta, hogy </w:t>
      </w:r>
      <w:r w:rsidRPr="003414F6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Cigány</w:t>
      </w:r>
      <w:r w:rsidRPr="003414F6">
        <w:rPr>
          <w:sz w:val="22"/>
          <w:szCs w:val="22"/>
        </w:rPr>
        <w:t xml:space="preserve"> Nemzeti</w:t>
      </w:r>
      <w:r>
        <w:rPr>
          <w:sz w:val="22"/>
          <w:szCs w:val="22"/>
        </w:rPr>
        <w:t>ség</w:t>
      </w:r>
      <w:r w:rsidRPr="003414F6">
        <w:rPr>
          <w:sz w:val="22"/>
          <w:szCs w:val="22"/>
        </w:rPr>
        <w:t>i Önkormányzata pályázatot nyújtott</w:t>
      </w:r>
      <w:r w:rsidR="0091198F">
        <w:rPr>
          <w:sz w:val="22"/>
          <w:szCs w:val="22"/>
        </w:rPr>
        <w:t xml:space="preserve"> be</w:t>
      </w:r>
      <w:r w:rsidRPr="003414F6">
        <w:rPr>
          <w:sz w:val="22"/>
          <w:szCs w:val="22"/>
        </w:rPr>
        <w:t xml:space="preserve"> </w:t>
      </w:r>
      <w:r>
        <w:rPr>
          <w:sz w:val="22"/>
          <w:szCs w:val="22"/>
        </w:rPr>
        <w:t>a nyelvi környezetben megvalósuló nemzetiségi, népismereti, művészeti, hagyományőrző és olvasótáborok megvalósításának 2025. évi költségvetési támogatására.</w:t>
      </w:r>
      <w:r w:rsidR="002B64BA">
        <w:rPr>
          <w:sz w:val="22"/>
          <w:szCs w:val="22"/>
        </w:rPr>
        <w:t xml:space="preserve"> </w:t>
      </w:r>
      <w:r w:rsidRPr="003414F6">
        <w:rPr>
          <w:sz w:val="22"/>
          <w:szCs w:val="22"/>
        </w:rPr>
        <w:t xml:space="preserve">A pályázat pozitív elbírálásban részesült, melynek eredményeként a </w:t>
      </w:r>
      <w:r>
        <w:rPr>
          <w:sz w:val="22"/>
          <w:szCs w:val="22"/>
        </w:rPr>
        <w:t xml:space="preserve">ROMA-NEMZ-TAB-25-0341 </w:t>
      </w:r>
      <w:r w:rsidRPr="003414F6">
        <w:rPr>
          <w:sz w:val="22"/>
          <w:szCs w:val="22"/>
        </w:rPr>
        <w:t>azonosító számú projekt</w:t>
      </w:r>
      <w:r w:rsidRPr="003A249B">
        <w:rPr>
          <w:sz w:val="22"/>
          <w:szCs w:val="22"/>
        </w:rPr>
        <w:t xml:space="preserve"> </w:t>
      </w:r>
      <w:r>
        <w:rPr>
          <w:sz w:val="22"/>
          <w:szCs w:val="22"/>
        </w:rPr>
        <w:t>keretében, csökkentett összeggel bruttó 1.400.000,-Ft-os támogatás</w:t>
      </w:r>
      <w:r w:rsidR="00B30604">
        <w:rPr>
          <w:sz w:val="22"/>
          <w:szCs w:val="22"/>
        </w:rPr>
        <w:t>t</w:t>
      </w:r>
      <w:r>
        <w:rPr>
          <w:sz w:val="22"/>
          <w:szCs w:val="22"/>
        </w:rPr>
        <w:t xml:space="preserve"> nyert Kiskőrös Város Cigány Nemzetiségi Önkormányzata.</w:t>
      </w:r>
      <w:r w:rsidR="00B30604" w:rsidRPr="00B30604">
        <w:rPr>
          <w:sz w:val="22"/>
          <w:szCs w:val="22"/>
        </w:rPr>
        <w:t xml:space="preserve"> </w:t>
      </w:r>
      <w:r w:rsidR="00B30604">
        <w:rPr>
          <w:sz w:val="22"/>
          <w:szCs w:val="22"/>
        </w:rPr>
        <w:t>A tábor előkészületei jelenleg is tartanak, azonban a támogatási szerződéskötés elhúzódása miatt a támogatási előleg nem érkezett meg. A tábor megvalósulásához szükséges 1.400.000,-Ft visszatérítendő támogatást igényelni Kiskőrös Város Önkormányzatától a tábor költségeire.</w:t>
      </w:r>
    </w:p>
    <w:p w14:paraId="289039CD" w14:textId="46D1B6C2" w:rsidR="00D76DA0" w:rsidRPr="00F75646" w:rsidRDefault="00D76DA0" w:rsidP="0002058F">
      <w:pPr>
        <w:pStyle w:val="Norml0"/>
        <w:jc w:val="both"/>
        <w:rPr>
          <w:sz w:val="22"/>
          <w:szCs w:val="22"/>
        </w:rPr>
      </w:pPr>
    </w:p>
    <w:p w14:paraId="6F620474" w14:textId="285F2B99" w:rsidR="0002058F" w:rsidRPr="0002058F" w:rsidRDefault="00D76DA0" w:rsidP="0002058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 testület elnöke határozati javaslatként az alábbiakat fogalmazta meg:</w:t>
      </w:r>
    </w:p>
    <w:p w14:paraId="4809EAE5" w14:textId="77777777" w:rsidR="005E7D91" w:rsidRPr="0002058F" w:rsidRDefault="005E7D91" w:rsidP="005E7D91">
      <w:pPr>
        <w:jc w:val="both"/>
        <w:rPr>
          <w:sz w:val="22"/>
          <w:szCs w:val="22"/>
        </w:rPr>
      </w:pPr>
    </w:p>
    <w:p w14:paraId="3F8540F6" w14:textId="77777777" w:rsidR="005E7D91" w:rsidRDefault="005E7D91" w:rsidP="005E7D91">
      <w:p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Kiskőrös Város Cigány Nemzetiségi Önkormányzatának testülete </w:t>
      </w:r>
    </w:p>
    <w:p w14:paraId="7619FB2D" w14:textId="77777777" w:rsidR="005E7D91" w:rsidRDefault="005E7D91" w:rsidP="005E7D91">
      <w:pPr>
        <w:ind w:right="150"/>
        <w:jc w:val="both"/>
        <w:rPr>
          <w:sz w:val="22"/>
          <w:szCs w:val="22"/>
        </w:rPr>
      </w:pPr>
    </w:p>
    <w:p w14:paraId="5DC5D712" w14:textId="77777777" w:rsidR="005E7D91" w:rsidRDefault="005E7D91" w:rsidP="005E7D91">
      <w:pPr>
        <w:numPr>
          <w:ilvl w:val="0"/>
          <w:numId w:val="70"/>
        </w:numPr>
        <w:jc w:val="both"/>
        <w:rPr>
          <w:sz w:val="22"/>
          <w:szCs w:val="22"/>
        </w:rPr>
      </w:pPr>
      <w:r>
        <w:rPr>
          <w:sz w:val="22"/>
          <w:szCs w:val="22"/>
        </w:rPr>
        <w:t>hozzájárul ahhoz, hogy a ROMA-NEMZ-TAB-25-0341 azonosítószámú „Roma anyanyelvi és hagyományőrző gyermektábor” című projekt megvalósításához 1.400.000,- Ft visszatérítendő támogatást igényeljen Kiskőrös Város Önkormányzatától.</w:t>
      </w:r>
    </w:p>
    <w:p w14:paraId="09D8B2C5" w14:textId="77777777" w:rsidR="005E7D91" w:rsidRDefault="005E7D91" w:rsidP="005E7D91">
      <w:pPr>
        <w:jc w:val="both"/>
        <w:rPr>
          <w:sz w:val="22"/>
          <w:szCs w:val="22"/>
        </w:rPr>
      </w:pPr>
    </w:p>
    <w:p w14:paraId="594EF240" w14:textId="77777777" w:rsidR="005E7D91" w:rsidRDefault="005E7D91" w:rsidP="005E7D91">
      <w:pPr>
        <w:numPr>
          <w:ilvl w:val="0"/>
          <w:numId w:val="70"/>
        </w:numPr>
        <w:jc w:val="both"/>
        <w:rPr>
          <w:sz w:val="22"/>
          <w:szCs w:val="22"/>
        </w:rPr>
      </w:pPr>
      <w:r>
        <w:rPr>
          <w:sz w:val="22"/>
          <w:szCs w:val="22"/>
        </w:rPr>
        <w:t>az 1. pontban meghatározott összeget a 2025. évi költségvetésének terhére biztosítja.</w:t>
      </w:r>
    </w:p>
    <w:p w14:paraId="44B0746A" w14:textId="77777777" w:rsidR="005E7D91" w:rsidRDefault="005E7D91" w:rsidP="005E7D91">
      <w:pPr>
        <w:jc w:val="both"/>
        <w:rPr>
          <w:sz w:val="22"/>
          <w:szCs w:val="22"/>
        </w:rPr>
      </w:pPr>
    </w:p>
    <w:p w14:paraId="406EE751" w14:textId="77777777" w:rsidR="005E7D91" w:rsidRDefault="005E7D91" w:rsidP="005E7D91">
      <w:pPr>
        <w:numPr>
          <w:ilvl w:val="0"/>
          <w:numId w:val="70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 1.400.000,- Ft támogatást biztosítsa.</w:t>
      </w:r>
    </w:p>
    <w:p w14:paraId="777FDF95" w14:textId="77777777" w:rsidR="005E7D91" w:rsidRDefault="005E7D91" w:rsidP="005E7D91">
      <w:pPr>
        <w:jc w:val="both"/>
        <w:rPr>
          <w:sz w:val="22"/>
          <w:szCs w:val="22"/>
        </w:rPr>
      </w:pPr>
    </w:p>
    <w:p w14:paraId="7FB14858" w14:textId="77777777" w:rsidR="005E7D91" w:rsidRDefault="005E7D91" w:rsidP="005E7D91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4F31437E" w14:textId="77777777" w:rsidR="005E7D91" w:rsidRDefault="005E7D91" w:rsidP="005E7D91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2FF7056D" w14:textId="77777777" w:rsidR="005E7D91" w:rsidRDefault="005E7D91" w:rsidP="005E7D91">
      <w:pPr>
        <w:rPr>
          <w:sz w:val="22"/>
          <w:szCs w:val="22"/>
        </w:rPr>
      </w:pPr>
    </w:p>
    <w:p w14:paraId="56C03FDF" w14:textId="77777777" w:rsidR="0002058F" w:rsidRDefault="0002058F" w:rsidP="00D76DA0">
      <w:pPr>
        <w:jc w:val="both"/>
        <w:rPr>
          <w:sz w:val="22"/>
          <w:szCs w:val="22"/>
        </w:rPr>
      </w:pPr>
    </w:p>
    <w:p w14:paraId="542AEE21" w14:textId="1DDA3216" w:rsidR="00D76DA0" w:rsidRPr="00F75646" w:rsidRDefault="00D76DA0" w:rsidP="00D76DA0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F75646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3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0DFE55D6" w14:textId="77777777" w:rsidR="00D76DA0" w:rsidRDefault="00D76DA0" w:rsidP="00D76DA0">
      <w:pPr>
        <w:ind w:right="150"/>
        <w:jc w:val="both"/>
        <w:rPr>
          <w:b/>
          <w:sz w:val="22"/>
          <w:szCs w:val="22"/>
          <w:u w:val="single"/>
        </w:rPr>
      </w:pPr>
    </w:p>
    <w:p w14:paraId="4ABC2FC5" w14:textId="63000F43" w:rsidR="005E7D91" w:rsidRDefault="005E7D91" w:rsidP="005E7D91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23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FD1131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Cigány</w:t>
      </w:r>
      <w:r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30818058" w14:textId="77777777" w:rsidR="005E7D91" w:rsidRPr="00FD1131" w:rsidRDefault="005E7D91" w:rsidP="005E7D91">
      <w:pPr>
        <w:ind w:right="150"/>
        <w:jc w:val="both"/>
        <w:rPr>
          <w:b/>
          <w:sz w:val="22"/>
          <w:szCs w:val="22"/>
          <w:u w:val="single"/>
        </w:rPr>
      </w:pPr>
    </w:p>
    <w:p w14:paraId="7FAF1831" w14:textId="189D3B7E" w:rsidR="005E7D91" w:rsidRPr="00C32BFB" w:rsidRDefault="005E7D91" w:rsidP="000B1E50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7B3FFD6B" w14:textId="77777777" w:rsidR="005E7D91" w:rsidRPr="0002058F" w:rsidRDefault="005E7D91" w:rsidP="005E7D91">
      <w:pPr>
        <w:jc w:val="both"/>
        <w:rPr>
          <w:sz w:val="22"/>
          <w:szCs w:val="22"/>
        </w:rPr>
      </w:pPr>
    </w:p>
    <w:p w14:paraId="60E9E82E" w14:textId="77777777" w:rsidR="005E7D91" w:rsidRDefault="005E7D91" w:rsidP="005E7D91">
      <w:p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Kiskőrös Város Cigány Nemzetiségi Önkormányzatának testülete </w:t>
      </w:r>
    </w:p>
    <w:p w14:paraId="087D25B9" w14:textId="77777777" w:rsidR="005E7D91" w:rsidRDefault="005E7D91" w:rsidP="005E7D91">
      <w:pPr>
        <w:ind w:right="150"/>
        <w:jc w:val="both"/>
        <w:rPr>
          <w:sz w:val="22"/>
          <w:szCs w:val="22"/>
        </w:rPr>
      </w:pPr>
    </w:p>
    <w:p w14:paraId="441CEB18" w14:textId="77777777" w:rsidR="005E7D91" w:rsidRDefault="005E7D91" w:rsidP="005E7D91">
      <w:pPr>
        <w:numPr>
          <w:ilvl w:val="0"/>
          <w:numId w:val="71"/>
        </w:numPr>
        <w:jc w:val="both"/>
        <w:rPr>
          <w:sz w:val="22"/>
          <w:szCs w:val="22"/>
        </w:rPr>
      </w:pPr>
      <w:r>
        <w:rPr>
          <w:sz w:val="22"/>
          <w:szCs w:val="22"/>
        </w:rPr>
        <w:t>hozzájárul ahhoz, hogy a ROMA-NEMZ-TAB-25-0341 azonosítószámú „Roma anyanyelvi és hagyományőrző gyermektábor” című projekt megvalósításához 1.400.000,- Ft visszatérítendő támogatást igényeljen Kiskőrös Város Önkormányzatától.</w:t>
      </w:r>
    </w:p>
    <w:p w14:paraId="2473DD19" w14:textId="77777777" w:rsidR="005E7D91" w:rsidRDefault="005E7D91" w:rsidP="005E7D91">
      <w:pPr>
        <w:jc w:val="both"/>
        <w:rPr>
          <w:sz w:val="22"/>
          <w:szCs w:val="22"/>
        </w:rPr>
      </w:pPr>
    </w:p>
    <w:p w14:paraId="0BF5D8B5" w14:textId="77777777" w:rsidR="005E7D91" w:rsidRDefault="005E7D91" w:rsidP="005E7D91">
      <w:pPr>
        <w:numPr>
          <w:ilvl w:val="0"/>
          <w:numId w:val="71"/>
        </w:numPr>
        <w:jc w:val="both"/>
        <w:rPr>
          <w:sz w:val="22"/>
          <w:szCs w:val="22"/>
        </w:rPr>
      </w:pPr>
      <w:r>
        <w:rPr>
          <w:sz w:val="22"/>
          <w:szCs w:val="22"/>
        </w:rPr>
        <w:t>az 1. pontban meghatározott összeget a 2025. évi költségvetésének terhére biztosítja.</w:t>
      </w:r>
    </w:p>
    <w:p w14:paraId="71875C50" w14:textId="77777777" w:rsidR="005E7D91" w:rsidRDefault="005E7D91" w:rsidP="005E7D91">
      <w:pPr>
        <w:jc w:val="both"/>
        <w:rPr>
          <w:sz w:val="22"/>
          <w:szCs w:val="22"/>
        </w:rPr>
      </w:pPr>
    </w:p>
    <w:p w14:paraId="70ED4A9E" w14:textId="77777777" w:rsidR="005E7D91" w:rsidRDefault="005E7D91" w:rsidP="005E7D91">
      <w:pPr>
        <w:numPr>
          <w:ilvl w:val="0"/>
          <w:numId w:val="71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 1.400.000,- Ft támogatást biztosítsa.</w:t>
      </w:r>
    </w:p>
    <w:p w14:paraId="5A547C6B" w14:textId="77777777" w:rsidR="005E7D91" w:rsidRDefault="005E7D91" w:rsidP="005E7D91">
      <w:pPr>
        <w:jc w:val="both"/>
        <w:rPr>
          <w:sz w:val="22"/>
          <w:szCs w:val="22"/>
        </w:rPr>
      </w:pPr>
    </w:p>
    <w:p w14:paraId="7635F9CC" w14:textId="77777777" w:rsidR="005E7D91" w:rsidRDefault="005E7D91" w:rsidP="005E7D91">
      <w:pPr>
        <w:ind w:left="720"/>
        <w:jc w:val="both"/>
        <w:rPr>
          <w:sz w:val="22"/>
          <w:szCs w:val="22"/>
        </w:rPr>
      </w:pPr>
    </w:p>
    <w:p w14:paraId="0FBCFAA7" w14:textId="77777777" w:rsidR="005E7D91" w:rsidRDefault="005E7D91" w:rsidP="005E7D91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5FE88FBD" w14:textId="77777777" w:rsidR="005E7D91" w:rsidRDefault="005E7D91" w:rsidP="005E7D91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77DF32E7" w14:textId="77777777" w:rsidR="005E7D91" w:rsidRDefault="005E7D91" w:rsidP="005E7D91">
      <w:pPr>
        <w:rPr>
          <w:sz w:val="22"/>
          <w:szCs w:val="22"/>
        </w:rPr>
      </w:pPr>
    </w:p>
    <w:p w14:paraId="07BF55C4" w14:textId="77777777" w:rsidR="00D76DA0" w:rsidRPr="00D354C8" w:rsidRDefault="00D76DA0" w:rsidP="00D76DA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249FFD1" w14:textId="77777777" w:rsidR="00D76DA0" w:rsidRDefault="00D76DA0" w:rsidP="00D76DA0">
      <w:pPr>
        <w:jc w:val="center"/>
        <w:rPr>
          <w:b/>
          <w:iCs/>
          <w:sz w:val="22"/>
          <w:szCs w:val="22"/>
        </w:rPr>
      </w:pPr>
    </w:p>
    <w:p w14:paraId="33A7949F" w14:textId="77777777" w:rsidR="00501466" w:rsidRDefault="00501466" w:rsidP="00501466">
      <w:pPr>
        <w:rPr>
          <w:sz w:val="22"/>
          <w:szCs w:val="22"/>
        </w:rPr>
      </w:pPr>
    </w:p>
    <w:p w14:paraId="0286F9C6" w14:textId="77777777" w:rsidR="004B5EF3" w:rsidRDefault="004B5EF3" w:rsidP="00501466">
      <w:pPr>
        <w:rPr>
          <w:sz w:val="22"/>
          <w:szCs w:val="22"/>
        </w:rPr>
      </w:pPr>
    </w:p>
    <w:p w14:paraId="3EFD67DC" w14:textId="77777777" w:rsidR="00501466" w:rsidRPr="008B3FF5" w:rsidRDefault="00501466" w:rsidP="00501466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lastRenderedPageBreak/>
        <w:t>napirend</w:t>
      </w:r>
    </w:p>
    <w:p w14:paraId="2BD5AB01" w14:textId="2C44B21A" w:rsidR="00501466" w:rsidRDefault="00501466" w:rsidP="00501466">
      <w:pPr>
        <w:pStyle w:val="Listaszerbekezds"/>
        <w:ind w:left="720"/>
        <w:jc w:val="center"/>
        <w:rPr>
          <w:b/>
          <w:sz w:val="22"/>
          <w:szCs w:val="22"/>
        </w:rPr>
      </w:pPr>
      <w:r w:rsidRPr="00501466">
        <w:rPr>
          <w:b/>
          <w:sz w:val="22"/>
          <w:szCs w:val="22"/>
        </w:rPr>
        <w:t>VISSZATÉRÍTENDŐ TÁMOGATÁS IGÉNYLÉSE A ROMA-NEMZ-KUL-25-0688 AZONOSÍTÓSZÁMÚ „ROMA HOLOKAUSZT EMLÉKNAP KISKŐRÖSÖN” CÍMŰ PROJEKT MEGVALÓSÍTÁSÁHOZ</w:t>
      </w:r>
    </w:p>
    <w:p w14:paraId="7243C0B4" w14:textId="77777777" w:rsidR="00501466" w:rsidRPr="00436C59" w:rsidRDefault="00501466" w:rsidP="00501466">
      <w:pPr>
        <w:pStyle w:val="Listaszerbekezds"/>
        <w:ind w:left="720"/>
        <w:rPr>
          <w:b/>
          <w:bCs/>
          <w:sz w:val="22"/>
          <w:szCs w:val="22"/>
        </w:rPr>
      </w:pPr>
    </w:p>
    <w:p w14:paraId="3F0E0940" w14:textId="77777777" w:rsidR="00501466" w:rsidRPr="00436C59" w:rsidRDefault="00501466" w:rsidP="00501466">
      <w:pPr>
        <w:jc w:val="both"/>
        <w:rPr>
          <w:sz w:val="22"/>
          <w:szCs w:val="22"/>
        </w:rPr>
      </w:pPr>
      <w:r w:rsidRPr="00436C59">
        <w:rPr>
          <w:sz w:val="22"/>
          <w:szCs w:val="22"/>
          <w:u w:val="single"/>
        </w:rPr>
        <w:t>Előterjesztő</w:t>
      </w:r>
      <w:r w:rsidRPr="00436C59">
        <w:rPr>
          <w:sz w:val="22"/>
          <w:szCs w:val="22"/>
        </w:rPr>
        <w:t>: a nemzetiségi önkormányzat elnöke</w:t>
      </w:r>
    </w:p>
    <w:p w14:paraId="1885A575" w14:textId="77777777" w:rsidR="00501466" w:rsidRPr="0002058F" w:rsidRDefault="00501466" w:rsidP="00501466">
      <w:pPr>
        <w:pStyle w:val="Norml0"/>
        <w:jc w:val="both"/>
        <w:rPr>
          <w:rFonts w:ascii="Times New Roman" w:hAnsi="Times New Roman"/>
          <w:sz w:val="22"/>
          <w:szCs w:val="22"/>
        </w:rPr>
      </w:pPr>
    </w:p>
    <w:p w14:paraId="5A293EBD" w14:textId="416C7EF9" w:rsidR="00501466" w:rsidRDefault="00501466" w:rsidP="00501466">
      <w:pPr>
        <w:jc w:val="both"/>
        <w:rPr>
          <w:sz w:val="22"/>
          <w:szCs w:val="22"/>
        </w:rPr>
      </w:pPr>
      <w:r w:rsidRPr="000951CA">
        <w:rPr>
          <w:b/>
          <w:bCs/>
          <w:sz w:val="22"/>
          <w:szCs w:val="22"/>
        </w:rPr>
        <w:t>Kunhegyesi Nikolett a testület elnöke</w:t>
      </w:r>
      <w:r w:rsidRPr="000951CA">
        <w:rPr>
          <w:sz w:val="22"/>
          <w:szCs w:val="22"/>
        </w:rPr>
        <w:t xml:space="preserve"> elmondta, hogy </w:t>
      </w:r>
      <w:r w:rsidRPr="003414F6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Cigány</w:t>
      </w:r>
      <w:r w:rsidRPr="003414F6">
        <w:rPr>
          <w:sz w:val="22"/>
          <w:szCs w:val="22"/>
        </w:rPr>
        <w:t xml:space="preserve"> Nemzeti</w:t>
      </w:r>
      <w:r>
        <w:rPr>
          <w:sz w:val="22"/>
          <w:szCs w:val="22"/>
        </w:rPr>
        <w:t>ség</w:t>
      </w:r>
      <w:r w:rsidRPr="003414F6">
        <w:rPr>
          <w:sz w:val="22"/>
          <w:szCs w:val="22"/>
        </w:rPr>
        <w:t>i Önkormányzata pályázatot nyújtott</w:t>
      </w:r>
      <w:r>
        <w:rPr>
          <w:sz w:val="22"/>
          <w:szCs w:val="22"/>
        </w:rPr>
        <w:t xml:space="preserve"> be</w:t>
      </w:r>
      <w:r w:rsidRPr="003414F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 w:rsidR="00003C46" w:rsidRPr="008104DA">
        <w:rPr>
          <w:sz w:val="22"/>
          <w:szCs w:val="22"/>
        </w:rPr>
        <w:t>Roma nemzetiségi kulturális kezdeményezések</w:t>
      </w:r>
      <w:r>
        <w:rPr>
          <w:sz w:val="22"/>
          <w:szCs w:val="22"/>
        </w:rPr>
        <w:t xml:space="preserve"> 2025. évi költségvetési támogatására. </w:t>
      </w:r>
      <w:r w:rsidRPr="003414F6">
        <w:rPr>
          <w:sz w:val="22"/>
          <w:szCs w:val="22"/>
        </w:rPr>
        <w:t xml:space="preserve">A pályázat pozitív elbírálásban részesült, melynek eredményeként a </w:t>
      </w:r>
      <w:r w:rsidR="00003C46" w:rsidRPr="007743DD">
        <w:rPr>
          <w:sz w:val="22"/>
          <w:szCs w:val="22"/>
        </w:rPr>
        <w:t>ROMA-NEMZ-KUL-25-0688</w:t>
      </w:r>
      <w:r w:rsidR="00003C46">
        <w:rPr>
          <w:sz w:val="22"/>
          <w:szCs w:val="22"/>
        </w:rPr>
        <w:t xml:space="preserve">. </w:t>
      </w:r>
      <w:r w:rsidRPr="003414F6">
        <w:rPr>
          <w:sz w:val="22"/>
          <w:szCs w:val="22"/>
        </w:rPr>
        <w:t>azonosító számú projekt</w:t>
      </w:r>
      <w:r w:rsidRPr="003A249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keretében, csökkentett összeggel bruttó </w:t>
      </w:r>
      <w:r w:rsidR="00003C46">
        <w:rPr>
          <w:sz w:val="22"/>
          <w:szCs w:val="22"/>
        </w:rPr>
        <w:t>75</w:t>
      </w:r>
      <w:r>
        <w:rPr>
          <w:sz w:val="22"/>
          <w:szCs w:val="22"/>
        </w:rPr>
        <w:t>0.000,-Ft-os támogatást nyert Kiskőrös Város Cigány Nemzetiségi Önkormányzata.</w:t>
      </w:r>
      <w:r w:rsidRPr="00B30604">
        <w:rPr>
          <w:sz w:val="22"/>
          <w:szCs w:val="22"/>
        </w:rPr>
        <w:t xml:space="preserve"> </w:t>
      </w:r>
      <w:r w:rsidR="00003C46">
        <w:rPr>
          <w:sz w:val="22"/>
          <w:szCs w:val="22"/>
        </w:rPr>
        <w:t>A projekt keretében 2025. augusztusában Roma Holokauszt Emléknapot szerveznek, a rendezvény előkészületei</w:t>
      </w:r>
      <w:r>
        <w:rPr>
          <w:sz w:val="22"/>
          <w:szCs w:val="22"/>
        </w:rPr>
        <w:t xml:space="preserve"> jelenleg is tartanak, azonban a támogatási szerződéskötés elhúzódása miatt a támogatási előleg nem érkezett meg. </w:t>
      </w:r>
      <w:r w:rsidR="00003C46">
        <w:rPr>
          <w:sz w:val="22"/>
          <w:szCs w:val="22"/>
        </w:rPr>
        <w:t>A rendezvény</w:t>
      </w:r>
      <w:r>
        <w:rPr>
          <w:sz w:val="22"/>
          <w:szCs w:val="22"/>
        </w:rPr>
        <w:t xml:space="preserve"> megvalósulásához szükséges</w:t>
      </w:r>
      <w:r w:rsidR="00003C46">
        <w:rPr>
          <w:sz w:val="22"/>
          <w:szCs w:val="22"/>
        </w:rPr>
        <w:t xml:space="preserve"> 75</w:t>
      </w:r>
      <w:r>
        <w:rPr>
          <w:sz w:val="22"/>
          <w:szCs w:val="22"/>
        </w:rPr>
        <w:t>0.000,-Ft visszatérítendő támogatást igényelni Kiskőrös Város Önkormányzatától a tábor költségeire.</w:t>
      </w:r>
    </w:p>
    <w:p w14:paraId="7B58AC34" w14:textId="77777777" w:rsidR="00501466" w:rsidRPr="00F75646" w:rsidRDefault="00501466" w:rsidP="00501466">
      <w:pPr>
        <w:pStyle w:val="Norml0"/>
        <w:jc w:val="both"/>
        <w:rPr>
          <w:sz w:val="22"/>
          <w:szCs w:val="22"/>
        </w:rPr>
      </w:pPr>
    </w:p>
    <w:p w14:paraId="13D3350A" w14:textId="77777777" w:rsidR="00501466" w:rsidRPr="0002058F" w:rsidRDefault="00501466" w:rsidP="0050146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 testület elnöke határozati javaslatként az alábbiakat fogalmazta meg:</w:t>
      </w:r>
    </w:p>
    <w:p w14:paraId="2A5E4705" w14:textId="77777777" w:rsidR="00501466" w:rsidRPr="0002058F" w:rsidRDefault="00501466" w:rsidP="00501466">
      <w:pPr>
        <w:jc w:val="both"/>
        <w:rPr>
          <w:sz w:val="22"/>
          <w:szCs w:val="22"/>
        </w:rPr>
      </w:pPr>
    </w:p>
    <w:p w14:paraId="7DD7463B" w14:textId="77777777" w:rsidR="00501466" w:rsidRDefault="00501466" w:rsidP="00501466">
      <w:pPr>
        <w:ind w:right="150"/>
        <w:jc w:val="both"/>
        <w:rPr>
          <w:sz w:val="22"/>
          <w:szCs w:val="22"/>
        </w:rPr>
      </w:pPr>
      <w:r w:rsidRPr="008104DA">
        <w:rPr>
          <w:sz w:val="22"/>
          <w:szCs w:val="22"/>
        </w:rPr>
        <w:t xml:space="preserve">Kiskőrös Város Cigány Nemzetiségi Önkormányzatának testülete </w:t>
      </w:r>
    </w:p>
    <w:p w14:paraId="46AE4736" w14:textId="77777777" w:rsidR="00501466" w:rsidRPr="008104DA" w:rsidRDefault="00501466" w:rsidP="00501466">
      <w:pPr>
        <w:ind w:left="-142" w:right="150"/>
        <w:jc w:val="both"/>
        <w:rPr>
          <w:sz w:val="22"/>
          <w:szCs w:val="22"/>
        </w:rPr>
      </w:pPr>
    </w:p>
    <w:p w14:paraId="26EEAD2C" w14:textId="77777777" w:rsidR="00501466" w:rsidRDefault="00501466" w:rsidP="00501466">
      <w:pPr>
        <w:numPr>
          <w:ilvl w:val="0"/>
          <w:numId w:val="72"/>
        </w:numPr>
        <w:jc w:val="both"/>
        <w:rPr>
          <w:sz w:val="22"/>
          <w:szCs w:val="22"/>
        </w:rPr>
      </w:pPr>
      <w:r w:rsidRPr="00F1554C">
        <w:rPr>
          <w:sz w:val="22"/>
          <w:szCs w:val="22"/>
        </w:rPr>
        <w:t xml:space="preserve">hozzájárul </w:t>
      </w:r>
      <w:r>
        <w:rPr>
          <w:sz w:val="22"/>
          <w:szCs w:val="22"/>
        </w:rPr>
        <w:t xml:space="preserve">ahhoz, hogy </w:t>
      </w:r>
      <w:r w:rsidRPr="007743DD">
        <w:rPr>
          <w:sz w:val="22"/>
          <w:szCs w:val="22"/>
        </w:rPr>
        <w:t>a ROMA-NEMZ-KUL-25-0688 azonosítószámú „Roma Holokauszt Emléknap Kiskőrösön” című</w:t>
      </w:r>
      <w:r>
        <w:rPr>
          <w:sz w:val="22"/>
          <w:szCs w:val="22"/>
        </w:rPr>
        <w:t xml:space="preserve"> projekt megvalósításához 750.000,-Ft </w:t>
      </w:r>
      <w:r w:rsidRPr="007743DD">
        <w:rPr>
          <w:sz w:val="22"/>
          <w:szCs w:val="22"/>
        </w:rPr>
        <w:t>visszatérítendő támogatást igényel</w:t>
      </w:r>
      <w:r>
        <w:rPr>
          <w:sz w:val="22"/>
          <w:szCs w:val="22"/>
        </w:rPr>
        <w:t>jen</w:t>
      </w:r>
      <w:r w:rsidRPr="007743DD">
        <w:rPr>
          <w:sz w:val="22"/>
          <w:szCs w:val="22"/>
        </w:rPr>
        <w:t xml:space="preserve"> Kiskőrös Város Önkormányzatától</w:t>
      </w:r>
      <w:r w:rsidRPr="00F1554C">
        <w:rPr>
          <w:sz w:val="22"/>
          <w:szCs w:val="22"/>
        </w:rPr>
        <w:t>.</w:t>
      </w:r>
    </w:p>
    <w:p w14:paraId="2D76408F" w14:textId="77777777" w:rsidR="00501466" w:rsidRDefault="00501466" w:rsidP="00501466">
      <w:pPr>
        <w:ind w:left="720"/>
        <w:jc w:val="both"/>
        <w:rPr>
          <w:sz w:val="22"/>
          <w:szCs w:val="22"/>
        </w:rPr>
      </w:pPr>
    </w:p>
    <w:p w14:paraId="2C97840B" w14:textId="77777777" w:rsidR="00501466" w:rsidRDefault="00501466" w:rsidP="00501466">
      <w:pPr>
        <w:numPr>
          <w:ilvl w:val="0"/>
          <w:numId w:val="72"/>
        </w:numPr>
        <w:jc w:val="both"/>
        <w:rPr>
          <w:sz w:val="22"/>
          <w:szCs w:val="22"/>
        </w:rPr>
      </w:pPr>
      <w:r w:rsidRPr="007743DD">
        <w:rPr>
          <w:sz w:val="22"/>
          <w:szCs w:val="22"/>
        </w:rPr>
        <w:t>az 1. pontban meghatározott összeget a 2025. évi költségvetésének terhére biztosítja.</w:t>
      </w:r>
    </w:p>
    <w:p w14:paraId="4BB16885" w14:textId="77777777" w:rsidR="00501466" w:rsidRDefault="00501466" w:rsidP="00501466">
      <w:pPr>
        <w:jc w:val="both"/>
        <w:rPr>
          <w:sz w:val="22"/>
          <w:szCs w:val="22"/>
        </w:rPr>
      </w:pPr>
    </w:p>
    <w:p w14:paraId="70039DF1" w14:textId="77777777" w:rsidR="00501466" w:rsidRDefault="00501466" w:rsidP="00501466">
      <w:pPr>
        <w:numPr>
          <w:ilvl w:val="0"/>
          <w:numId w:val="72"/>
        </w:numPr>
        <w:jc w:val="both"/>
        <w:rPr>
          <w:sz w:val="22"/>
          <w:szCs w:val="22"/>
        </w:rPr>
      </w:pPr>
      <w:r w:rsidRPr="007743DD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750.000</w:t>
      </w:r>
      <w:r w:rsidRPr="007743DD">
        <w:rPr>
          <w:sz w:val="22"/>
          <w:szCs w:val="22"/>
        </w:rPr>
        <w:t xml:space="preserve">,- </w:t>
      </w:r>
      <w:r>
        <w:rPr>
          <w:sz w:val="22"/>
          <w:szCs w:val="22"/>
        </w:rPr>
        <w:t>Ft</w:t>
      </w:r>
      <w:r w:rsidRPr="007743DD">
        <w:rPr>
          <w:sz w:val="22"/>
          <w:szCs w:val="22"/>
        </w:rPr>
        <w:t xml:space="preserve"> </w:t>
      </w:r>
      <w:r>
        <w:rPr>
          <w:sz w:val="22"/>
          <w:szCs w:val="22"/>
        </w:rPr>
        <w:t>támogatást</w:t>
      </w:r>
      <w:r w:rsidRPr="007743DD">
        <w:rPr>
          <w:sz w:val="22"/>
          <w:szCs w:val="22"/>
        </w:rPr>
        <w:t xml:space="preserve"> biztosítsa.</w:t>
      </w:r>
    </w:p>
    <w:p w14:paraId="02826051" w14:textId="77777777" w:rsidR="00501466" w:rsidRPr="007743DD" w:rsidRDefault="00501466" w:rsidP="00501466">
      <w:pPr>
        <w:jc w:val="both"/>
        <w:rPr>
          <w:sz w:val="22"/>
          <w:szCs w:val="22"/>
        </w:rPr>
      </w:pPr>
    </w:p>
    <w:p w14:paraId="5EB5B16E" w14:textId="77777777" w:rsidR="00501466" w:rsidRPr="008104DA" w:rsidRDefault="00501466" w:rsidP="00501466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Felelős:</w:t>
      </w:r>
      <w:r w:rsidRPr="008104DA">
        <w:rPr>
          <w:sz w:val="22"/>
          <w:szCs w:val="22"/>
        </w:rPr>
        <w:tab/>
        <w:t>a testület elnöke</w:t>
      </w:r>
    </w:p>
    <w:p w14:paraId="7B64B708" w14:textId="77777777" w:rsidR="00501466" w:rsidRPr="008104DA" w:rsidRDefault="00501466" w:rsidP="00501466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Határidő:</w:t>
      </w:r>
      <w:r w:rsidRPr="008104DA">
        <w:rPr>
          <w:sz w:val="22"/>
          <w:szCs w:val="22"/>
        </w:rPr>
        <w:tab/>
        <w:t>értelemszerűen</w:t>
      </w:r>
    </w:p>
    <w:p w14:paraId="0B93C3B3" w14:textId="77777777" w:rsidR="00501466" w:rsidRDefault="00501466" w:rsidP="00501466">
      <w:pPr>
        <w:rPr>
          <w:sz w:val="22"/>
          <w:szCs w:val="22"/>
        </w:rPr>
      </w:pPr>
    </w:p>
    <w:p w14:paraId="3EC76E70" w14:textId="77777777" w:rsidR="00501466" w:rsidRDefault="00501466" w:rsidP="00501466">
      <w:pPr>
        <w:jc w:val="both"/>
        <w:rPr>
          <w:sz w:val="22"/>
          <w:szCs w:val="22"/>
        </w:rPr>
      </w:pPr>
    </w:p>
    <w:p w14:paraId="03E49250" w14:textId="77777777" w:rsidR="00501466" w:rsidRPr="00F75646" w:rsidRDefault="00501466" w:rsidP="00501466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F75646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3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72CDAF72" w14:textId="77777777" w:rsidR="00501466" w:rsidRDefault="00501466" w:rsidP="00501466">
      <w:pPr>
        <w:ind w:right="150"/>
        <w:jc w:val="both"/>
        <w:rPr>
          <w:b/>
          <w:sz w:val="22"/>
          <w:szCs w:val="22"/>
          <w:u w:val="single"/>
        </w:rPr>
      </w:pPr>
    </w:p>
    <w:p w14:paraId="1D12E425" w14:textId="77777777" w:rsidR="00501466" w:rsidRPr="00FD1131" w:rsidRDefault="00501466" w:rsidP="00501466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24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FD1131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Cigány</w:t>
      </w:r>
      <w:r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0AC5952C" w14:textId="77777777" w:rsidR="00501466" w:rsidRPr="00FD1131" w:rsidRDefault="00501466" w:rsidP="00501466">
      <w:pPr>
        <w:ind w:right="150"/>
        <w:jc w:val="both"/>
        <w:rPr>
          <w:b/>
          <w:sz w:val="22"/>
          <w:szCs w:val="22"/>
          <w:u w:val="single"/>
        </w:rPr>
      </w:pPr>
    </w:p>
    <w:p w14:paraId="58F87334" w14:textId="77777777" w:rsidR="00501466" w:rsidRDefault="00501466" w:rsidP="00501466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17C00DAF" w14:textId="77777777" w:rsidR="00501466" w:rsidRPr="0002058F" w:rsidRDefault="00501466" w:rsidP="00501466">
      <w:pPr>
        <w:jc w:val="both"/>
        <w:rPr>
          <w:sz w:val="22"/>
          <w:szCs w:val="22"/>
        </w:rPr>
      </w:pPr>
    </w:p>
    <w:p w14:paraId="3DD9BC27" w14:textId="77777777" w:rsidR="00501466" w:rsidRDefault="00501466" w:rsidP="00501466">
      <w:pPr>
        <w:ind w:right="150"/>
        <w:jc w:val="both"/>
        <w:rPr>
          <w:sz w:val="22"/>
          <w:szCs w:val="22"/>
        </w:rPr>
      </w:pPr>
      <w:r w:rsidRPr="008104DA">
        <w:rPr>
          <w:sz w:val="22"/>
          <w:szCs w:val="22"/>
        </w:rPr>
        <w:t xml:space="preserve">Kiskőrös Város Cigány Nemzetiségi Önkormányzatának testülete </w:t>
      </w:r>
    </w:p>
    <w:p w14:paraId="65140C3E" w14:textId="77777777" w:rsidR="00501466" w:rsidRPr="008104DA" w:rsidRDefault="00501466" w:rsidP="00501466">
      <w:pPr>
        <w:ind w:left="-142" w:right="150"/>
        <w:jc w:val="both"/>
        <w:rPr>
          <w:sz w:val="22"/>
          <w:szCs w:val="22"/>
        </w:rPr>
      </w:pPr>
    </w:p>
    <w:p w14:paraId="4D268BD3" w14:textId="77777777" w:rsidR="00501466" w:rsidRDefault="00501466" w:rsidP="00501466">
      <w:pPr>
        <w:numPr>
          <w:ilvl w:val="0"/>
          <w:numId w:val="73"/>
        </w:numPr>
        <w:jc w:val="both"/>
        <w:rPr>
          <w:sz w:val="22"/>
          <w:szCs w:val="22"/>
        </w:rPr>
      </w:pPr>
      <w:r w:rsidRPr="00F1554C">
        <w:rPr>
          <w:sz w:val="22"/>
          <w:szCs w:val="22"/>
        </w:rPr>
        <w:t xml:space="preserve">hozzájárul </w:t>
      </w:r>
      <w:r>
        <w:rPr>
          <w:sz w:val="22"/>
          <w:szCs w:val="22"/>
        </w:rPr>
        <w:t xml:space="preserve">ahhoz, hogy </w:t>
      </w:r>
      <w:r w:rsidRPr="007743DD">
        <w:rPr>
          <w:sz w:val="22"/>
          <w:szCs w:val="22"/>
        </w:rPr>
        <w:t>a ROMA-NEMZ-KUL-25-0688 azonosítószámú „Roma Holokauszt Emléknap Kiskőrösön” című</w:t>
      </w:r>
      <w:r>
        <w:rPr>
          <w:sz w:val="22"/>
          <w:szCs w:val="22"/>
        </w:rPr>
        <w:t xml:space="preserve"> projekt megvalósításához 750.000,-Ft </w:t>
      </w:r>
      <w:r w:rsidRPr="007743DD">
        <w:rPr>
          <w:sz w:val="22"/>
          <w:szCs w:val="22"/>
        </w:rPr>
        <w:t>visszatérítendő támogatást igényel</w:t>
      </w:r>
      <w:r>
        <w:rPr>
          <w:sz w:val="22"/>
          <w:szCs w:val="22"/>
        </w:rPr>
        <w:t>jen</w:t>
      </w:r>
      <w:r w:rsidRPr="007743DD">
        <w:rPr>
          <w:sz w:val="22"/>
          <w:szCs w:val="22"/>
        </w:rPr>
        <w:t xml:space="preserve"> Kiskőrös Város Önkormányzatától</w:t>
      </w:r>
      <w:r w:rsidRPr="00F1554C">
        <w:rPr>
          <w:sz w:val="22"/>
          <w:szCs w:val="22"/>
        </w:rPr>
        <w:t>.</w:t>
      </w:r>
    </w:p>
    <w:p w14:paraId="5ACF0DAB" w14:textId="77777777" w:rsidR="00501466" w:rsidRDefault="00501466" w:rsidP="00501466">
      <w:pPr>
        <w:ind w:left="720"/>
        <w:jc w:val="both"/>
        <w:rPr>
          <w:sz w:val="22"/>
          <w:szCs w:val="22"/>
        </w:rPr>
      </w:pPr>
    </w:p>
    <w:p w14:paraId="544C482A" w14:textId="77777777" w:rsidR="00501466" w:rsidRDefault="00501466" w:rsidP="00501466">
      <w:pPr>
        <w:numPr>
          <w:ilvl w:val="0"/>
          <w:numId w:val="73"/>
        </w:numPr>
        <w:jc w:val="both"/>
        <w:rPr>
          <w:sz w:val="22"/>
          <w:szCs w:val="22"/>
        </w:rPr>
      </w:pPr>
      <w:r w:rsidRPr="007743DD">
        <w:rPr>
          <w:sz w:val="22"/>
          <w:szCs w:val="22"/>
        </w:rPr>
        <w:t>az 1. pontban meghatározott összeget a 2025. évi költségvetésének terhére biztosítja.</w:t>
      </w:r>
    </w:p>
    <w:p w14:paraId="0D795471" w14:textId="77777777" w:rsidR="00501466" w:rsidRDefault="00501466" w:rsidP="00501466">
      <w:pPr>
        <w:jc w:val="both"/>
        <w:rPr>
          <w:sz w:val="22"/>
          <w:szCs w:val="22"/>
        </w:rPr>
      </w:pPr>
    </w:p>
    <w:p w14:paraId="02A93D16" w14:textId="77777777" w:rsidR="00501466" w:rsidRDefault="00501466" w:rsidP="00501466">
      <w:pPr>
        <w:numPr>
          <w:ilvl w:val="0"/>
          <w:numId w:val="73"/>
        </w:numPr>
        <w:jc w:val="both"/>
        <w:rPr>
          <w:sz w:val="22"/>
          <w:szCs w:val="22"/>
        </w:rPr>
      </w:pPr>
      <w:r w:rsidRPr="007743DD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750.000</w:t>
      </w:r>
      <w:r w:rsidRPr="007743DD">
        <w:rPr>
          <w:sz w:val="22"/>
          <w:szCs w:val="22"/>
        </w:rPr>
        <w:t xml:space="preserve">,- </w:t>
      </w:r>
      <w:r>
        <w:rPr>
          <w:sz w:val="22"/>
          <w:szCs w:val="22"/>
        </w:rPr>
        <w:t>Ft</w:t>
      </w:r>
      <w:r w:rsidRPr="007743DD">
        <w:rPr>
          <w:sz w:val="22"/>
          <w:szCs w:val="22"/>
        </w:rPr>
        <w:t xml:space="preserve"> </w:t>
      </w:r>
      <w:r>
        <w:rPr>
          <w:sz w:val="22"/>
          <w:szCs w:val="22"/>
        </w:rPr>
        <w:t>támogatást</w:t>
      </w:r>
      <w:r w:rsidRPr="007743DD">
        <w:rPr>
          <w:sz w:val="22"/>
          <w:szCs w:val="22"/>
        </w:rPr>
        <w:t xml:space="preserve"> biztosítsa.</w:t>
      </w:r>
    </w:p>
    <w:p w14:paraId="5898F8F6" w14:textId="77777777" w:rsidR="00501466" w:rsidRPr="007743DD" w:rsidRDefault="00501466" w:rsidP="00501466">
      <w:pPr>
        <w:jc w:val="both"/>
        <w:rPr>
          <w:sz w:val="22"/>
          <w:szCs w:val="22"/>
        </w:rPr>
      </w:pPr>
    </w:p>
    <w:p w14:paraId="7F93D845" w14:textId="77777777" w:rsidR="00501466" w:rsidRPr="008104DA" w:rsidRDefault="00501466" w:rsidP="00501466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Felelős:</w:t>
      </w:r>
      <w:r w:rsidRPr="008104DA">
        <w:rPr>
          <w:sz w:val="22"/>
          <w:szCs w:val="22"/>
        </w:rPr>
        <w:tab/>
        <w:t>a testület elnöke</w:t>
      </w:r>
    </w:p>
    <w:p w14:paraId="65DCC646" w14:textId="77777777" w:rsidR="00501466" w:rsidRPr="008104DA" w:rsidRDefault="00501466" w:rsidP="00501466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Határidő:</w:t>
      </w:r>
      <w:r w:rsidRPr="008104DA">
        <w:rPr>
          <w:sz w:val="22"/>
          <w:szCs w:val="22"/>
        </w:rPr>
        <w:tab/>
        <w:t>értelemszerűen</w:t>
      </w:r>
    </w:p>
    <w:p w14:paraId="463B3A94" w14:textId="77777777" w:rsidR="00501466" w:rsidRDefault="00501466" w:rsidP="00501466">
      <w:pPr>
        <w:rPr>
          <w:sz w:val="22"/>
          <w:szCs w:val="22"/>
        </w:rPr>
      </w:pPr>
    </w:p>
    <w:p w14:paraId="69431482" w14:textId="77777777" w:rsidR="00501466" w:rsidRPr="00D354C8" w:rsidRDefault="00501466" w:rsidP="0050146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0C85A4C" w14:textId="77777777" w:rsidR="001A50A2" w:rsidRDefault="001A50A2" w:rsidP="00D76DA0">
      <w:pPr>
        <w:jc w:val="center"/>
        <w:rPr>
          <w:b/>
          <w:iCs/>
          <w:sz w:val="22"/>
          <w:szCs w:val="22"/>
        </w:rPr>
      </w:pPr>
    </w:p>
    <w:p w14:paraId="6841D786" w14:textId="77777777" w:rsidR="009C25EF" w:rsidRDefault="009C25EF" w:rsidP="00D76DA0">
      <w:pPr>
        <w:jc w:val="center"/>
        <w:rPr>
          <w:b/>
          <w:iCs/>
          <w:sz w:val="22"/>
          <w:szCs w:val="22"/>
        </w:rPr>
      </w:pPr>
    </w:p>
    <w:p w14:paraId="3E5B9100" w14:textId="77777777" w:rsidR="009C25EF" w:rsidRDefault="009C25EF" w:rsidP="00D76DA0">
      <w:pPr>
        <w:jc w:val="center"/>
        <w:rPr>
          <w:b/>
          <w:iCs/>
          <w:sz w:val="22"/>
          <w:szCs w:val="22"/>
        </w:rPr>
      </w:pPr>
    </w:p>
    <w:p w14:paraId="064C333C" w14:textId="77777777" w:rsidR="00096B50" w:rsidRPr="009239A1" w:rsidRDefault="00096B50" w:rsidP="006A6CE7">
      <w:pPr>
        <w:rPr>
          <w:b/>
          <w:iCs/>
          <w:sz w:val="22"/>
          <w:szCs w:val="22"/>
        </w:rPr>
      </w:pPr>
    </w:p>
    <w:p w14:paraId="6FA37023" w14:textId="2EB8775B" w:rsidR="009239A1" w:rsidRPr="004C4FD1" w:rsidRDefault="004C4FD1" w:rsidP="004C4FD1">
      <w:pPr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lastRenderedPageBreak/>
        <w:t>2</w:t>
      </w:r>
      <w:r w:rsidR="009239A1" w:rsidRPr="009239A1">
        <w:rPr>
          <w:b/>
          <w:iCs/>
          <w:sz w:val="22"/>
          <w:szCs w:val="22"/>
        </w:rPr>
        <w:t>. napirend</w:t>
      </w:r>
    </w:p>
    <w:p w14:paraId="6C11D8A9" w14:textId="77777777" w:rsidR="009239A1" w:rsidRPr="009239A1" w:rsidRDefault="009239A1" w:rsidP="009239A1">
      <w:pPr>
        <w:jc w:val="center"/>
        <w:rPr>
          <w:b/>
          <w:iCs/>
          <w:sz w:val="22"/>
          <w:szCs w:val="22"/>
        </w:rPr>
      </w:pPr>
      <w:r w:rsidRPr="009239A1">
        <w:rPr>
          <w:b/>
          <w:iCs/>
          <w:sz w:val="22"/>
          <w:szCs w:val="22"/>
        </w:rPr>
        <w:t>AKTUÁLIS KÉRDÉSEK</w:t>
      </w:r>
    </w:p>
    <w:p w14:paraId="10E6B06D" w14:textId="77777777" w:rsidR="00A944EA" w:rsidRDefault="00A944EA" w:rsidP="00A944EA">
      <w:pPr>
        <w:pStyle w:val="NormlWeb"/>
        <w:spacing w:before="0" w:beforeAutospacing="0" w:after="0" w:afterAutospacing="0"/>
        <w:ind w:right="-2"/>
        <w:jc w:val="both"/>
        <w:rPr>
          <w:sz w:val="22"/>
          <w:szCs w:val="22"/>
        </w:rPr>
      </w:pPr>
    </w:p>
    <w:p w14:paraId="40175E45" w14:textId="0020E78A" w:rsidR="009C25EF" w:rsidRDefault="00753750" w:rsidP="009C25EF">
      <w:pPr>
        <w:jc w:val="both"/>
        <w:rPr>
          <w:sz w:val="22"/>
          <w:szCs w:val="22"/>
        </w:rPr>
      </w:pPr>
      <w:r w:rsidRPr="000951CA">
        <w:rPr>
          <w:b/>
          <w:bCs/>
          <w:sz w:val="22"/>
          <w:szCs w:val="22"/>
        </w:rPr>
        <w:t>Kunhegyesi Nikolett a testület elnöke</w:t>
      </w:r>
      <w:r w:rsidRPr="000951CA">
        <w:rPr>
          <w:sz w:val="22"/>
          <w:szCs w:val="22"/>
        </w:rPr>
        <w:t xml:space="preserve"> elmondta, hogy </w:t>
      </w:r>
      <w:r w:rsidRPr="003414F6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Cigány</w:t>
      </w:r>
      <w:r w:rsidRPr="003414F6">
        <w:rPr>
          <w:sz w:val="22"/>
          <w:szCs w:val="22"/>
        </w:rPr>
        <w:t xml:space="preserve"> Nemzeti</w:t>
      </w:r>
      <w:r>
        <w:rPr>
          <w:sz w:val="22"/>
          <w:szCs w:val="22"/>
        </w:rPr>
        <w:t>ség</w:t>
      </w:r>
      <w:r w:rsidRPr="003414F6">
        <w:rPr>
          <w:sz w:val="22"/>
          <w:szCs w:val="22"/>
        </w:rPr>
        <w:t>i Önkormányzata pályázatot nyújtott</w:t>
      </w:r>
      <w:r>
        <w:rPr>
          <w:sz w:val="22"/>
          <w:szCs w:val="22"/>
        </w:rPr>
        <w:t xml:space="preserve"> be</w:t>
      </w:r>
      <w:r w:rsidRPr="003414F6">
        <w:rPr>
          <w:sz w:val="22"/>
          <w:szCs w:val="22"/>
        </w:rPr>
        <w:t xml:space="preserve"> </w:t>
      </w:r>
      <w:r w:rsidR="009C25EF">
        <w:rPr>
          <w:sz w:val="22"/>
          <w:szCs w:val="22"/>
        </w:rPr>
        <w:t xml:space="preserve">a </w:t>
      </w:r>
      <w:r w:rsidR="009C25EF" w:rsidRPr="007F37E7">
        <w:rPr>
          <w:sz w:val="22"/>
          <w:szCs w:val="22"/>
        </w:rPr>
        <w:t>roma nemzetiségi önkormányzatok, vallási egyesületek, valamint roma civil szervezetek kapacitásainak, infrastrukturális fejlesztésének támogatására</w:t>
      </w:r>
      <w:r w:rsidR="009C25EF">
        <w:rPr>
          <w:sz w:val="22"/>
          <w:szCs w:val="22"/>
        </w:rPr>
        <w:t>.</w:t>
      </w:r>
      <w:r w:rsidR="009C25EF" w:rsidRPr="009C25EF">
        <w:rPr>
          <w:sz w:val="22"/>
          <w:szCs w:val="22"/>
        </w:rPr>
        <w:t xml:space="preserve"> </w:t>
      </w:r>
      <w:r w:rsidR="009C25EF" w:rsidRPr="007F37E7">
        <w:rPr>
          <w:sz w:val="22"/>
          <w:szCs w:val="22"/>
        </w:rPr>
        <w:t>A pályázati felhívás alapján lehetőség adódik a Roma Alkotóház rossz állapotban lévő pala kerítésének elbontására és egy stabil, belátásbiztos lindab lemezkerítés kialakítására, valamint az udvarban lévő, megsüllyedt térkőjárda felújítására.</w:t>
      </w:r>
      <w:r>
        <w:rPr>
          <w:sz w:val="22"/>
          <w:szCs w:val="22"/>
        </w:rPr>
        <w:t xml:space="preserve"> </w:t>
      </w:r>
      <w:r w:rsidRPr="003414F6">
        <w:rPr>
          <w:sz w:val="22"/>
          <w:szCs w:val="22"/>
        </w:rPr>
        <w:t xml:space="preserve">A pályázat pozitív elbírálásban részesült, melynek eredményeként a </w:t>
      </w:r>
      <w:r w:rsidR="009C25EF" w:rsidRPr="00023567">
        <w:rPr>
          <w:sz w:val="22"/>
          <w:szCs w:val="22"/>
        </w:rPr>
        <w:t>ROMA-KAPACITÁS-24-0120</w:t>
      </w:r>
      <w:r w:rsidR="009C25EF">
        <w:rPr>
          <w:sz w:val="22"/>
          <w:szCs w:val="22"/>
        </w:rPr>
        <w:t>.</w:t>
      </w:r>
      <w:r w:rsidR="009C25EF" w:rsidRPr="00023567">
        <w:rPr>
          <w:sz w:val="22"/>
          <w:szCs w:val="22"/>
        </w:rPr>
        <w:t xml:space="preserve"> </w:t>
      </w:r>
      <w:r w:rsidRPr="003414F6">
        <w:rPr>
          <w:sz w:val="22"/>
          <w:szCs w:val="22"/>
        </w:rPr>
        <w:t>azonosító számú projekt</w:t>
      </w:r>
      <w:r w:rsidRPr="003A249B">
        <w:rPr>
          <w:sz w:val="22"/>
          <w:szCs w:val="22"/>
        </w:rPr>
        <w:t xml:space="preserve"> </w:t>
      </w:r>
      <w:r>
        <w:rPr>
          <w:sz w:val="22"/>
          <w:szCs w:val="22"/>
        </w:rPr>
        <w:t>keretében</w:t>
      </w:r>
      <w:r w:rsidR="009C25EF">
        <w:rPr>
          <w:sz w:val="22"/>
          <w:szCs w:val="22"/>
        </w:rPr>
        <w:t xml:space="preserve"> </w:t>
      </w:r>
      <w:r w:rsidR="009C25EF" w:rsidRPr="009C25EF">
        <w:rPr>
          <w:sz w:val="22"/>
          <w:szCs w:val="22"/>
        </w:rPr>
        <w:t>csökkentett összeggel bruttó 1.000.000,-Ft-os támogatás nyert</w:t>
      </w:r>
      <w:r w:rsidR="009C25EF">
        <w:rPr>
          <w:sz w:val="22"/>
          <w:szCs w:val="22"/>
        </w:rPr>
        <w:t xml:space="preserve">. </w:t>
      </w:r>
      <w:r w:rsidR="009C25EF" w:rsidRPr="009C25EF">
        <w:rPr>
          <w:sz w:val="22"/>
          <w:szCs w:val="22"/>
        </w:rPr>
        <w:t xml:space="preserve">A projekt keretében 2025. július 16-án beszerzési eljárást indított a kivitelező beszerzésére vonatkozóan, melynek eredményeként a legkedvezőbb ajánlatot tevő vállalkozás ajánlata bruttó 1.453.858,-Ft lett.  Ahhoz, hogy </w:t>
      </w:r>
      <w:r w:rsidR="00306F45">
        <w:rPr>
          <w:sz w:val="22"/>
          <w:szCs w:val="22"/>
        </w:rPr>
        <w:t xml:space="preserve">a </w:t>
      </w:r>
      <w:r w:rsidR="009C25EF" w:rsidRPr="009C25EF">
        <w:rPr>
          <w:sz w:val="22"/>
          <w:szCs w:val="22"/>
        </w:rPr>
        <w:t>felújítás megvalósulhasson szükséges 453.858,-Ft vissza nem térítendő támogatást igényelni Kiskőrös Város Önkormányzatától</w:t>
      </w:r>
    </w:p>
    <w:p w14:paraId="6C342FFC" w14:textId="77777777" w:rsidR="00753750" w:rsidRPr="00F75646" w:rsidRDefault="00753750" w:rsidP="00753750">
      <w:pPr>
        <w:pStyle w:val="Norml0"/>
        <w:jc w:val="both"/>
        <w:rPr>
          <w:sz w:val="22"/>
          <w:szCs w:val="22"/>
        </w:rPr>
      </w:pPr>
    </w:p>
    <w:p w14:paraId="2921CCB6" w14:textId="77777777" w:rsidR="00753750" w:rsidRPr="0002058F" w:rsidRDefault="00753750" w:rsidP="0075375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 testület elnöke határozati javaslatként az alábbiakat fogalmazta meg:</w:t>
      </w:r>
    </w:p>
    <w:p w14:paraId="4830DC12" w14:textId="77777777" w:rsidR="00753750" w:rsidRPr="0002058F" w:rsidRDefault="00753750" w:rsidP="00753750">
      <w:pPr>
        <w:jc w:val="both"/>
        <w:rPr>
          <w:sz w:val="22"/>
          <w:szCs w:val="22"/>
        </w:rPr>
      </w:pPr>
    </w:p>
    <w:p w14:paraId="576266AE" w14:textId="77777777" w:rsidR="002B3949" w:rsidRPr="008104DA" w:rsidRDefault="002B3949" w:rsidP="009C25EF">
      <w:pPr>
        <w:ind w:left="-142" w:right="150" w:firstLine="142"/>
        <w:jc w:val="both"/>
        <w:rPr>
          <w:sz w:val="22"/>
          <w:szCs w:val="22"/>
        </w:rPr>
      </w:pPr>
      <w:r w:rsidRPr="008104DA">
        <w:rPr>
          <w:sz w:val="22"/>
          <w:szCs w:val="22"/>
        </w:rPr>
        <w:t xml:space="preserve">Kiskőrös Város Cigány Nemzetiségi Önkormányzatának testülete </w:t>
      </w:r>
    </w:p>
    <w:p w14:paraId="7509FF05" w14:textId="77777777" w:rsidR="002B3949" w:rsidRDefault="002B3949" w:rsidP="002B3949">
      <w:pPr>
        <w:numPr>
          <w:ilvl w:val="0"/>
          <w:numId w:val="75"/>
        </w:numPr>
        <w:jc w:val="both"/>
        <w:rPr>
          <w:sz w:val="22"/>
          <w:szCs w:val="22"/>
        </w:rPr>
      </w:pPr>
      <w:r w:rsidRPr="00F1554C">
        <w:rPr>
          <w:sz w:val="22"/>
          <w:szCs w:val="22"/>
        </w:rPr>
        <w:t xml:space="preserve">hozzájárul </w:t>
      </w:r>
      <w:r w:rsidRPr="007743DD">
        <w:rPr>
          <w:sz w:val="22"/>
          <w:szCs w:val="22"/>
        </w:rPr>
        <w:t xml:space="preserve">a </w:t>
      </w:r>
      <w:r w:rsidRPr="00023567">
        <w:rPr>
          <w:sz w:val="22"/>
          <w:szCs w:val="22"/>
        </w:rPr>
        <w:t xml:space="preserve">ROMA-KAPACITÁS-24-0120 </w:t>
      </w:r>
      <w:r w:rsidRPr="007743DD">
        <w:rPr>
          <w:sz w:val="22"/>
          <w:szCs w:val="22"/>
        </w:rPr>
        <w:t>azonosítószámú „</w:t>
      </w:r>
      <w:r w:rsidRPr="00023567">
        <w:rPr>
          <w:sz w:val="22"/>
          <w:szCs w:val="22"/>
        </w:rPr>
        <w:t>Karbantartási és felújítási munkálatok Kiskőrös Város Cigány Nemzetiségi Önkormányzatánál</w:t>
      </w:r>
      <w:r w:rsidRPr="007743DD">
        <w:rPr>
          <w:sz w:val="22"/>
          <w:szCs w:val="22"/>
        </w:rPr>
        <w:t>” című</w:t>
      </w:r>
      <w:r>
        <w:rPr>
          <w:sz w:val="22"/>
          <w:szCs w:val="22"/>
        </w:rPr>
        <w:t xml:space="preserve"> projekt megvalósításához 453.858,-Ft </w:t>
      </w:r>
      <w:r w:rsidRPr="007743DD">
        <w:rPr>
          <w:sz w:val="22"/>
          <w:szCs w:val="22"/>
        </w:rPr>
        <w:t>vissza</w:t>
      </w:r>
      <w:r>
        <w:rPr>
          <w:sz w:val="22"/>
          <w:szCs w:val="22"/>
        </w:rPr>
        <w:t xml:space="preserve"> nem </w:t>
      </w:r>
      <w:r w:rsidRPr="007743DD">
        <w:rPr>
          <w:sz w:val="22"/>
          <w:szCs w:val="22"/>
        </w:rPr>
        <w:t>térítendő támogatást igényel</w:t>
      </w:r>
      <w:r>
        <w:rPr>
          <w:sz w:val="22"/>
          <w:szCs w:val="22"/>
        </w:rPr>
        <w:t>jen</w:t>
      </w:r>
      <w:r w:rsidRPr="007743DD">
        <w:rPr>
          <w:sz w:val="22"/>
          <w:szCs w:val="22"/>
        </w:rPr>
        <w:t xml:space="preserve"> Kiskőrös Város Önkormányzatától</w:t>
      </w:r>
      <w:r w:rsidRPr="00F1554C">
        <w:rPr>
          <w:sz w:val="22"/>
          <w:szCs w:val="22"/>
        </w:rPr>
        <w:t>.</w:t>
      </w:r>
    </w:p>
    <w:p w14:paraId="1B894C8B" w14:textId="77777777" w:rsidR="002B3949" w:rsidRDefault="002B3949" w:rsidP="002B3949">
      <w:pPr>
        <w:numPr>
          <w:ilvl w:val="0"/>
          <w:numId w:val="75"/>
        </w:numPr>
        <w:jc w:val="both"/>
        <w:rPr>
          <w:sz w:val="22"/>
          <w:szCs w:val="22"/>
        </w:rPr>
      </w:pPr>
      <w:r w:rsidRPr="007743DD">
        <w:rPr>
          <w:sz w:val="22"/>
          <w:szCs w:val="22"/>
        </w:rPr>
        <w:t>az 1. pontban meghatározott összeget a 2025. évi költségvetésének terhére biztosítja.</w:t>
      </w:r>
    </w:p>
    <w:p w14:paraId="7D4A2F5C" w14:textId="77777777" w:rsidR="002B3949" w:rsidRPr="007743DD" w:rsidRDefault="002B3949" w:rsidP="002B3949">
      <w:pPr>
        <w:numPr>
          <w:ilvl w:val="0"/>
          <w:numId w:val="75"/>
        </w:numPr>
        <w:jc w:val="both"/>
        <w:rPr>
          <w:sz w:val="22"/>
          <w:szCs w:val="22"/>
        </w:rPr>
      </w:pPr>
      <w:r w:rsidRPr="007743DD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453.858</w:t>
      </w:r>
      <w:r w:rsidRPr="007743DD">
        <w:rPr>
          <w:sz w:val="22"/>
          <w:szCs w:val="22"/>
        </w:rPr>
        <w:t xml:space="preserve">,- </w:t>
      </w:r>
      <w:r>
        <w:rPr>
          <w:sz w:val="22"/>
          <w:szCs w:val="22"/>
        </w:rPr>
        <w:t>F</w:t>
      </w:r>
      <w:r w:rsidRPr="007743DD">
        <w:rPr>
          <w:sz w:val="22"/>
          <w:szCs w:val="22"/>
        </w:rPr>
        <w:t xml:space="preserve">orint </w:t>
      </w:r>
      <w:r>
        <w:rPr>
          <w:sz w:val="22"/>
          <w:szCs w:val="22"/>
        </w:rPr>
        <w:t>támogatást</w:t>
      </w:r>
      <w:r w:rsidRPr="007743DD">
        <w:rPr>
          <w:sz w:val="22"/>
          <w:szCs w:val="22"/>
        </w:rPr>
        <w:t xml:space="preserve"> biztosítsa.</w:t>
      </w:r>
    </w:p>
    <w:p w14:paraId="2207C579" w14:textId="77777777" w:rsidR="002B3949" w:rsidRPr="008104DA" w:rsidRDefault="002B3949" w:rsidP="002B3949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Felelős:</w:t>
      </w:r>
      <w:r w:rsidRPr="008104DA">
        <w:rPr>
          <w:sz w:val="22"/>
          <w:szCs w:val="22"/>
        </w:rPr>
        <w:tab/>
        <w:t>a testület elnöke</w:t>
      </w:r>
    </w:p>
    <w:p w14:paraId="1F2F7FE9" w14:textId="77777777" w:rsidR="002B3949" w:rsidRPr="008104DA" w:rsidRDefault="002B3949" w:rsidP="002B3949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Határidő:</w:t>
      </w:r>
      <w:r w:rsidRPr="008104DA">
        <w:rPr>
          <w:sz w:val="22"/>
          <w:szCs w:val="22"/>
        </w:rPr>
        <w:tab/>
        <w:t>értelemszerűen</w:t>
      </w:r>
    </w:p>
    <w:p w14:paraId="027B2E43" w14:textId="77777777" w:rsidR="00753750" w:rsidRDefault="00753750" w:rsidP="00753750">
      <w:pPr>
        <w:rPr>
          <w:sz w:val="22"/>
          <w:szCs w:val="22"/>
        </w:rPr>
      </w:pPr>
    </w:p>
    <w:p w14:paraId="4AAA667A" w14:textId="77777777" w:rsidR="00753750" w:rsidRDefault="00753750" w:rsidP="00753750">
      <w:pPr>
        <w:jc w:val="both"/>
        <w:rPr>
          <w:sz w:val="22"/>
          <w:szCs w:val="22"/>
        </w:rPr>
      </w:pPr>
    </w:p>
    <w:p w14:paraId="062A41A0" w14:textId="77777777" w:rsidR="00753750" w:rsidRPr="00F75646" w:rsidRDefault="00753750" w:rsidP="00753750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F75646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3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1E243F70" w14:textId="77777777" w:rsidR="00753750" w:rsidRDefault="00753750" w:rsidP="00753750">
      <w:pPr>
        <w:ind w:right="150"/>
        <w:jc w:val="both"/>
        <w:rPr>
          <w:b/>
          <w:sz w:val="22"/>
          <w:szCs w:val="22"/>
          <w:u w:val="single"/>
        </w:rPr>
      </w:pPr>
    </w:p>
    <w:p w14:paraId="6FA27AE2" w14:textId="65438D39" w:rsidR="00753750" w:rsidRPr="00FD1131" w:rsidRDefault="00753750" w:rsidP="00753750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2B3949">
        <w:rPr>
          <w:b/>
          <w:sz w:val="22"/>
          <w:szCs w:val="22"/>
          <w:u w:val="single"/>
        </w:rPr>
        <w:t>5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FD1131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Cigány</w:t>
      </w:r>
      <w:r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47513014" w14:textId="77777777" w:rsidR="00753750" w:rsidRPr="00FD1131" w:rsidRDefault="00753750" w:rsidP="00753750">
      <w:pPr>
        <w:ind w:right="150"/>
        <w:jc w:val="both"/>
        <w:rPr>
          <w:b/>
          <w:sz w:val="22"/>
          <w:szCs w:val="22"/>
          <w:u w:val="single"/>
        </w:rPr>
      </w:pPr>
    </w:p>
    <w:p w14:paraId="10AE5266" w14:textId="77777777" w:rsidR="00753750" w:rsidRDefault="00753750" w:rsidP="00753750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0A9BD273" w14:textId="77777777" w:rsidR="00753750" w:rsidRPr="0002058F" w:rsidRDefault="00753750" w:rsidP="00753750">
      <w:pPr>
        <w:jc w:val="both"/>
        <w:rPr>
          <w:sz w:val="22"/>
          <w:szCs w:val="22"/>
        </w:rPr>
      </w:pPr>
    </w:p>
    <w:p w14:paraId="67CD3297" w14:textId="77777777" w:rsidR="002B3949" w:rsidRPr="008104DA" w:rsidRDefault="002B3949" w:rsidP="009C25EF">
      <w:pPr>
        <w:ind w:left="-142" w:right="150" w:firstLine="142"/>
        <w:jc w:val="both"/>
        <w:rPr>
          <w:sz w:val="22"/>
          <w:szCs w:val="22"/>
        </w:rPr>
      </w:pPr>
      <w:r w:rsidRPr="008104DA">
        <w:rPr>
          <w:sz w:val="22"/>
          <w:szCs w:val="22"/>
        </w:rPr>
        <w:t xml:space="preserve">Kiskőrös Város Cigány Nemzetiségi Önkormányzatának testülete </w:t>
      </w:r>
    </w:p>
    <w:p w14:paraId="461AB734" w14:textId="77777777" w:rsidR="002B3949" w:rsidRDefault="002B3949" w:rsidP="002B3949">
      <w:pPr>
        <w:numPr>
          <w:ilvl w:val="0"/>
          <w:numId w:val="76"/>
        </w:numPr>
        <w:jc w:val="both"/>
        <w:rPr>
          <w:sz w:val="22"/>
          <w:szCs w:val="22"/>
        </w:rPr>
      </w:pPr>
      <w:r w:rsidRPr="00F1554C">
        <w:rPr>
          <w:sz w:val="22"/>
          <w:szCs w:val="22"/>
        </w:rPr>
        <w:t xml:space="preserve">hozzájárul </w:t>
      </w:r>
      <w:r w:rsidRPr="007743DD">
        <w:rPr>
          <w:sz w:val="22"/>
          <w:szCs w:val="22"/>
        </w:rPr>
        <w:t xml:space="preserve">a </w:t>
      </w:r>
      <w:r w:rsidRPr="00023567">
        <w:rPr>
          <w:sz w:val="22"/>
          <w:szCs w:val="22"/>
        </w:rPr>
        <w:t xml:space="preserve">ROMA-KAPACITÁS-24-0120 </w:t>
      </w:r>
      <w:r w:rsidRPr="007743DD">
        <w:rPr>
          <w:sz w:val="22"/>
          <w:szCs w:val="22"/>
        </w:rPr>
        <w:t>azonosítószámú „</w:t>
      </w:r>
      <w:r w:rsidRPr="00023567">
        <w:rPr>
          <w:sz w:val="22"/>
          <w:szCs w:val="22"/>
        </w:rPr>
        <w:t>Karbantartási és felújítási munkálatok Kiskőrös Város Cigány Nemzetiségi Önkormányzatánál</w:t>
      </w:r>
      <w:r w:rsidRPr="007743DD">
        <w:rPr>
          <w:sz w:val="22"/>
          <w:szCs w:val="22"/>
        </w:rPr>
        <w:t>” című</w:t>
      </w:r>
      <w:r>
        <w:rPr>
          <w:sz w:val="22"/>
          <w:szCs w:val="22"/>
        </w:rPr>
        <w:t xml:space="preserve"> projekt megvalósításához 453.858,-Ft </w:t>
      </w:r>
      <w:r w:rsidRPr="007743DD">
        <w:rPr>
          <w:sz w:val="22"/>
          <w:szCs w:val="22"/>
        </w:rPr>
        <w:t>vissza</w:t>
      </w:r>
      <w:r>
        <w:rPr>
          <w:sz w:val="22"/>
          <w:szCs w:val="22"/>
        </w:rPr>
        <w:t xml:space="preserve"> nem </w:t>
      </w:r>
      <w:r w:rsidRPr="007743DD">
        <w:rPr>
          <w:sz w:val="22"/>
          <w:szCs w:val="22"/>
        </w:rPr>
        <w:t>térítendő támogatást igényel</w:t>
      </w:r>
      <w:r>
        <w:rPr>
          <w:sz w:val="22"/>
          <w:szCs w:val="22"/>
        </w:rPr>
        <w:t>jen</w:t>
      </w:r>
      <w:r w:rsidRPr="007743DD">
        <w:rPr>
          <w:sz w:val="22"/>
          <w:szCs w:val="22"/>
        </w:rPr>
        <w:t xml:space="preserve"> Kiskőrös Város Önkormányzatától</w:t>
      </w:r>
      <w:r w:rsidRPr="00F1554C">
        <w:rPr>
          <w:sz w:val="22"/>
          <w:szCs w:val="22"/>
        </w:rPr>
        <w:t>.</w:t>
      </w:r>
    </w:p>
    <w:p w14:paraId="09F31265" w14:textId="77777777" w:rsidR="002B3949" w:rsidRDefault="002B3949" w:rsidP="002B3949">
      <w:pPr>
        <w:numPr>
          <w:ilvl w:val="0"/>
          <w:numId w:val="76"/>
        </w:numPr>
        <w:jc w:val="both"/>
        <w:rPr>
          <w:sz w:val="22"/>
          <w:szCs w:val="22"/>
        </w:rPr>
      </w:pPr>
      <w:r w:rsidRPr="007743DD">
        <w:rPr>
          <w:sz w:val="22"/>
          <w:szCs w:val="22"/>
        </w:rPr>
        <w:t>az 1. pontban meghatározott összeget a 2025. évi költségvetésének terhére biztosítja.</w:t>
      </w:r>
    </w:p>
    <w:p w14:paraId="4D1571A0" w14:textId="77777777" w:rsidR="002B3949" w:rsidRPr="007743DD" w:rsidRDefault="002B3949" w:rsidP="002B3949">
      <w:pPr>
        <w:numPr>
          <w:ilvl w:val="0"/>
          <w:numId w:val="76"/>
        </w:numPr>
        <w:jc w:val="both"/>
        <w:rPr>
          <w:sz w:val="22"/>
          <w:szCs w:val="22"/>
        </w:rPr>
      </w:pPr>
      <w:r w:rsidRPr="007743DD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453.858</w:t>
      </w:r>
      <w:r w:rsidRPr="007743DD">
        <w:rPr>
          <w:sz w:val="22"/>
          <w:szCs w:val="22"/>
        </w:rPr>
        <w:t xml:space="preserve">,- </w:t>
      </w:r>
      <w:r>
        <w:rPr>
          <w:sz w:val="22"/>
          <w:szCs w:val="22"/>
        </w:rPr>
        <w:t>F</w:t>
      </w:r>
      <w:r w:rsidRPr="007743DD">
        <w:rPr>
          <w:sz w:val="22"/>
          <w:szCs w:val="22"/>
        </w:rPr>
        <w:t xml:space="preserve">orint </w:t>
      </w:r>
      <w:r>
        <w:rPr>
          <w:sz w:val="22"/>
          <w:szCs w:val="22"/>
        </w:rPr>
        <w:t>támogatást</w:t>
      </w:r>
      <w:r w:rsidRPr="007743DD">
        <w:rPr>
          <w:sz w:val="22"/>
          <w:szCs w:val="22"/>
        </w:rPr>
        <w:t xml:space="preserve"> biztosítsa.</w:t>
      </w:r>
    </w:p>
    <w:p w14:paraId="4AB4E529" w14:textId="77777777" w:rsidR="002B3949" w:rsidRPr="008104DA" w:rsidRDefault="002B3949" w:rsidP="002B3949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Felelős:</w:t>
      </w:r>
      <w:r w:rsidRPr="008104DA">
        <w:rPr>
          <w:sz w:val="22"/>
          <w:szCs w:val="22"/>
        </w:rPr>
        <w:tab/>
        <w:t>a testület elnöke</w:t>
      </w:r>
    </w:p>
    <w:p w14:paraId="18C82E2A" w14:textId="77777777" w:rsidR="002B3949" w:rsidRPr="008104DA" w:rsidRDefault="002B3949" w:rsidP="002B3949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Határidő:</w:t>
      </w:r>
      <w:r w:rsidRPr="008104DA">
        <w:rPr>
          <w:sz w:val="22"/>
          <w:szCs w:val="22"/>
        </w:rPr>
        <w:tab/>
        <w:t>értelemszerűen</w:t>
      </w:r>
    </w:p>
    <w:p w14:paraId="529FB3AF" w14:textId="77777777" w:rsidR="002B3949" w:rsidRPr="008104DA" w:rsidRDefault="002B3949" w:rsidP="002B3949">
      <w:pPr>
        <w:jc w:val="both"/>
        <w:rPr>
          <w:i/>
          <w:iCs/>
          <w:sz w:val="22"/>
          <w:szCs w:val="22"/>
        </w:rPr>
      </w:pPr>
    </w:p>
    <w:p w14:paraId="7CD57543" w14:textId="77777777" w:rsidR="00753750" w:rsidRDefault="00753750" w:rsidP="00753750">
      <w:pPr>
        <w:rPr>
          <w:sz w:val="22"/>
          <w:szCs w:val="22"/>
        </w:rPr>
      </w:pPr>
    </w:p>
    <w:p w14:paraId="240092D0" w14:textId="77777777" w:rsidR="00753750" w:rsidRPr="00D354C8" w:rsidRDefault="00753750" w:rsidP="0075375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50D042A" w14:textId="77777777" w:rsidR="00753750" w:rsidRDefault="00753750" w:rsidP="00753750">
      <w:pPr>
        <w:jc w:val="center"/>
        <w:rPr>
          <w:b/>
          <w:iCs/>
          <w:sz w:val="22"/>
          <w:szCs w:val="22"/>
        </w:rPr>
      </w:pPr>
    </w:p>
    <w:p w14:paraId="6966F152" w14:textId="77777777" w:rsidR="00707EC0" w:rsidRDefault="00707EC0" w:rsidP="00753750">
      <w:pPr>
        <w:jc w:val="center"/>
        <w:rPr>
          <w:b/>
          <w:iCs/>
          <w:sz w:val="22"/>
          <w:szCs w:val="22"/>
        </w:rPr>
      </w:pPr>
    </w:p>
    <w:p w14:paraId="41F9227A" w14:textId="77777777" w:rsidR="00707EC0" w:rsidRDefault="00707EC0" w:rsidP="00753750">
      <w:pPr>
        <w:jc w:val="center"/>
        <w:rPr>
          <w:b/>
          <w:iCs/>
          <w:sz w:val="22"/>
          <w:szCs w:val="22"/>
        </w:rPr>
      </w:pPr>
    </w:p>
    <w:p w14:paraId="1F65877E" w14:textId="77777777" w:rsidR="00753750" w:rsidRPr="009239A1" w:rsidRDefault="00753750" w:rsidP="00753750">
      <w:pPr>
        <w:rPr>
          <w:b/>
          <w:iCs/>
          <w:sz w:val="22"/>
          <w:szCs w:val="22"/>
        </w:rPr>
      </w:pPr>
    </w:p>
    <w:p w14:paraId="70439B88" w14:textId="77777777" w:rsidR="001A50A2" w:rsidRDefault="001A50A2" w:rsidP="00EF5F8C">
      <w:pPr>
        <w:jc w:val="both"/>
        <w:rPr>
          <w:i/>
          <w:iCs/>
          <w:sz w:val="22"/>
          <w:szCs w:val="22"/>
        </w:rPr>
      </w:pPr>
    </w:p>
    <w:p w14:paraId="72E40A7D" w14:textId="77777777" w:rsidR="00C968B8" w:rsidRDefault="00C968B8" w:rsidP="00EF5F8C">
      <w:pPr>
        <w:jc w:val="both"/>
        <w:rPr>
          <w:i/>
          <w:iCs/>
          <w:sz w:val="22"/>
          <w:szCs w:val="22"/>
        </w:rPr>
      </w:pPr>
    </w:p>
    <w:p w14:paraId="31FAC06F" w14:textId="77777777" w:rsidR="00C968B8" w:rsidRDefault="00C968B8" w:rsidP="00EF5F8C">
      <w:pPr>
        <w:jc w:val="both"/>
        <w:rPr>
          <w:i/>
          <w:iCs/>
          <w:sz w:val="22"/>
          <w:szCs w:val="22"/>
        </w:rPr>
      </w:pPr>
    </w:p>
    <w:p w14:paraId="73CBFDAD" w14:textId="77777777" w:rsidR="00C968B8" w:rsidRDefault="00C968B8" w:rsidP="00EF5F8C">
      <w:pPr>
        <w:jc w:val="both"/>
        <w:rPr>
          <w:i/>
          <w:iCs/>
          <w:sz w:val="22"/>
          <w:szCs w:val="22"/>
        </w:rPr>
      </w:pPr>
    </w:p>
    <w:p w14:paraId="645A153B" w14:textId="77777777" w:rsidR="00966F02" w:rsidRDefault="00966F02" w:rsidP="00EF5F8C">
      <w:pPr>
        <w:jc w:val="both"/>
        <w:rPr>
          <w:i/>
          <w:iCs/>
          <w:sz w:val="22"/>
          <w:szCs w:val="22"/>
        </w:rPr>
      </w:pPr>
    </w:p>
    <w:p w14:paraId="2DAD73BE" w14:textId="77777777" w:rsidR="00D26AC3" w:rsidRPr="008B3FF5" w:rsidRDefault="00D26AC3" w:rsidP="00707EC0">
      <w:pPr>
        <w:pStyle w:val="Listaszerbekezds"/>
        <w:numPr>
          <w:ilvl w:val="0"/>
          <w:numId w:val="74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lastRenderedPageBreak/>
        <w:t>napirend</w:t>
      </w:r>
    </w:p>
    <w:p w14:paraId="1EDF109B" w14:textId="0F6C9933" w:rsidR="00477AB3" w:rsidRPr="0074409B" w:rsidRDefault="00D26AC3" w:rsidP="0074409B">
      <w:pPr>
        <w:pStyle w:val="Listaszerbekezds"/>
        <w:ind w:left="720"/>
        <w:jc w:val="center"/>
        <w:rPr>
          <w:b/>
          <w:bCs/>
          <w:sz w:val="22"/>
          <w:szCs w:val="22"/>
        </w:rPr>
      </w:pPr>
      <w:r w:rsidRPr="00D26AC3">
        <w:rPr>
          <w:b/>
          <w:bCs/>
          <w:sz w:val="22"/>
          <w:szCs w:val="22"/>
        </w:rPr>
        <w:t>NEMZETISÉGI ÖNKORMÁNYZAT 2025. ÉVI KÖLTSÉGVETÉSÉNEK MÓDOSÍTÁSA</w:t>
      </w:r>
    </w:p>
    <w:p w14:paraId="29DEFB3C" w14:textId="77777777" w:rsidR="00D26AC3" w:rsidRPr="00436C59" w:rsidRDefault="00D26AC3" w:rsidP="00D26AC3">
      <w:pPr>
        <w:jc w:val="both"/>
        <w:rPr>
          <w:sz w:val="22"/>
          <w:szCs w:val="22"/>
        </w:rPr>
      </w:pPr>
      <w:r w:rsidRPr="00436C59">
        <w:rPr>
          <w:sz w:val="22"/>
          <w:szCs w:val="22"/>
          <w:u w:val="single"/>
        </w:rPr>
        <w:t>Előterjesztő</w:t>
      </w:r>
      <w:r w:rsidRPr="00436C59">
        <w:rPr>
          <w:sz w:val="22"/>
          <w:szCs w:val="22"/>
        </w:rPr>
        <w:t>: a nemzetiségi önkormányzat elnöke</w:t>
      </w:r>
    </w:p>
    <w:p w14:paraId="6A58E717" w14:textId="77777777" w:rsidR="00D26AC3" w:rsidRPr="0002058F" w:rsidRDefault="00D26AC3" w:rsidP="00D26AC3">
      <w:pPr>
        <w:pStyle w:val="Norml0"/>
        <w:jc w:val="both"/>
        <w:rPr>
          <w:rFonts w:ascii="Times New Roman" w:hAnsi="Times New Roman"/>
          <w:sz w:val="22"/>
          <w:szCs w:val="22"/>
        </w:rPr>
      </w:pPr>
    </w:p>
    <w:p w14:paraId="4B3D9004" w14:textId="7972AE10" w:rsidR="00DA7201" w:rsidRPr="00DA7201" w:rsidRDefault="004551FA" w:rsidP="00DA7201">
      <w:pPr>
        <w:jc w:val="both"/>
        <w:rPr>
          <w:bCs/>
          <w:sz w:val="22"/>
          <w:szCs w:val="22"/>
        </w:rPr>
      </w:pPr>
      <w:r>
        <w:rPr>
          <w:b/>
          <w:sz w:val="22"/>
        </w:rPr>
        <w:t>Kőhegyiné Seres Anita költségvetési referens</w:t>
      </w:r>
      <w:r w:rsidRPr="00B23493">
        <w:rPr>
          <w:sz w:val="22"/>
        </w:rPr>
        <w:t xml:space="preserve"> </w:t>
      </w:r>
      <w:r>
        <w:rPr>
          <w:bCs/>
          <w:sz w:val="22"/>
          <w:szCs w:val="22"/>
        </w:rPr>
        <w:t xml:space="preserve">elmondta, hogy </w:t>
      </w:r>
      <w:r w:rsidR="00DA7201" w:rsidRPr="00DA7201">
        <w:rPr>
          <w:bCs/>
          <w:sz w:val="22"/>
          <w:szCs w:val="22"/>
        </w:rPr>
        <w:t>Kiskőrös Város Cigány Nemzetiségi Önkormányzat</w:t>
      </w:r>
      <w:r w:rsidR="000C7391">
        <w:rPr>
          <w:bCs/>
          <w:sz w:val="22"/>
          <w:szCs w:val="22"/>
        </w:rPr>
        <w:t>a</w:t>
      </w:r>
      <w:r w:rsidR="00DA7201" w:rsidRPr="00DA7201">
        <w:rPr>
          <w:bCs/>
          <w:sz w:val="22"/>
          <w:szCs w:val="22"/>
        </w:rPr>
        <w:t xml:space="preserve"> a ROMA-NEMZ-TAB-25-0341 számú pályázattal kapcsolatban született  támogatói döntés alapján a személyi juttatások kiemelt előirányzat 229 000 Ft-tal, a munkaadókat terhelő járulékok és szociális hozzájárulási adó kiemelt előirányzat 26 793 Ft-tal, a dologi kiadások kiemelt előirányzat 1 144 207 Ft-tal megemelésre kerül,  melynek fedezetét a megítélt támogatás biztosítja, ezért az egyéb működési célú támogatások bevételei államháztartáson belülről</w:t>
      </w:r>
      <w:r w:rsidR="000C7391">
        <w:rPr>
          <w:bCs/>
          <w:sz w:val="22"/>
          <w:szCs w:val="22"/>
        </w:rPr>
        <w:t xml:space="preserve"> </w:t>
      </w:r>
      <w:r w:rsidR="00DA7201" w:rsidRPr="00DA7201">
        <w:rPr>
          <w:bCs/>
          <w:sz w:val="22"/>
          <w:szCs w:val="22"/>
        </w:rPr>
        <w:t>kiemelt előirányzat 1 400 000 Ft összeggel szintén megemelésre kerül. Kiskőrös Város Cigány Nemzetiségi Önkormányzat</w:t>
      </w:r>
      <w:r w:rsidR="000C7391">
        <w:rPr>
          <w:bCs/>
          <w:sz w:val="22"/>
          <w:szCs w:val="22"/>
        </w:rPr>
        <w:t>a</w:t>
      </w:r>
      <w:r w:rsidR="00DA7201" w:rsidRPr="00DA7201">
        <w:rPr>
          <w:bCs/>
          <w:sz w:val="22"/>
          <w:szCs w:val="22"/>
        </w:rPr>
        <w:t xml:space="preserve"> a ROMA-NEMZ-KUL-25-0688 számú pályázattal kapcsolatban született  támogatói döntés alapján a személyi juttatások kiemelt előirányzat 360 000 Ft-tal, a munkaadókat terhelő járulékok és szociális hozzájárulási adó kiemelt előirányzat 42 120 Ft-tal, a dologi kiadások kiemelt előirányzat</w:t>
      </w:r>
      <w:r w:rsidR="000C7391">
        <w:rPr>
          <w:bCs/>
          <w:sz w:val="22"/>
          <w:szCs w:val="22"/>
        </w:rPr>
        <w:t xml:space="preserve"> </w:t>
      </w:r>
      <w:r w:rsidR="00DA7201" w:rsidRPr="00DA7201">
        <w:rPr>
          <w:bCs/>
          <w:sz w:val="22"/>
          <w:szCs w:val="22"/>
        </w:rPr>
        <w:t>347 880 Ft-tal megemelésre kerül,  melynek fedezetét a megítélt támogatás biztosítja, ezért az egyéb működési célú támogatások bevételei államháztartáson belülről kiemelt előirányzat 750 000 Ft összeggel szintén megemelésre kerül.</w:t>
      </w:r>
    </w:p>
    <w:p w14:paraId="24D61B66" w14:textId="4CE5D1DB" w:rsidR="00DA7201" w:rsidRPr="00DA7201" w:rsidRDefault="00DA7201" w:rsidP="00DA7201">
      <w:pPr>
        <w:jc w:val="both"/>
        <w:rPr>
          <w:bCs/>
          <w:sz w:val="22"/>
          <w:szCs w:val="22"/>
        </w:rPr>
      </w:pPr>
      <w:r w:rsidRPr="00DA7201">
        <w:rPr>
          <w:bCs/>
          <w:sz w:val="22"/>
          <w:szCs w:val="22"/>
        </w:rPr>
        <w:t>Kiskőrös Város Cigány Nemzetiségi Önkormányzata Kiskőrös Város Polgármesterétől a 236-98/2025 iktató számú Polgármesteri határozat alapján 2 150 000 Ft visszatérítendő támogatást kap a fenti pályázatok megvalósításának költségeire. Ennek értelmében a 2025. évi költségvetés módosítása indokolt a következő tételek szerint. A működési célú támogatások bevételei államháztartáson belül kiemelt előirányzat a 2. számú sor: működési célú visszatérítendő támogatás előirányzata beépítése következtében 2 150 000 Ft-tal megemelésre kerül. Az egyéb működési célú támogatások kiemelt előirányzata a működési célú visszatérítendő támogatások, kölcsönök   törlesztése államháztartáson belül előirányzat tétel beépítése következtében 2 150 000 Ft összegben megemelésre kerül.</w:t>
      </w:r>
      <w:r w:rsidR="00F71B9C">
        <w:rPr>
          <w:bCs/>
          <w:sz w:val="22"/>
          <w:szCs w:val="22"/>
        </w:rPr>
        <w:t xml:space="preserve"> </w:t>
      </w:r>
      <w:r w:rsidRPr="00DA7201">
        <w:rPr>
          <w:bCs/>
          <w:sz w:val="22"/>
          <w:szCs w:val="22"/>
        </w:rPr>
        <w:t>A ROMA-KAPACITÁS-24-0120 azonosítószámú, „Karbantartási és felújítási munkálatok Kiskőrös Város Cigány Nemzetiségi Önkormányzatánál” projektben vállalt feladatok teljesítésére nem elegendő a kapott támogatás, ezért Kiskőrös Város Önkormányzata  támogatásával az egyéb működési célú támogatások bevételei államháztartáson belülről kiemelt előirányzat 453 858 Ft összeggel megemelésre kerül. A kiadások fedezetét a dologi kiadások kiemelt előirányzat</w:t>
      </w:r>
      <w:r w:rsidR="00F71B9C">
        <w:rPr>
          <w:bCs/>
          <w:sz w:val="22"/>
          <w:szCs w:val="22"/>
        </w:rPr>
        <w:t xml:space="preserve"> </w:t>
      </w:r>
      <w:r w:rsidRPr="00DA7201">
        <w:rPr>
          <w:bCs/>
          <w:sz w:val="22"/>
          <w:szCs w:val="22"/>
        </w:rPr>
        <w:t>453 858 Ft-tal történő megemelése biztosítja.</w:t>
      </w:r>
    </w:p>
    <w:p w14:paraId="5207F931" w14:textId="77777777" w:rsidR="00D26AC3" w:rsidRPr="00F75646" w:rsidRDefault="00D26AC3" w:rsidP="00D26AC3">
      <w:pPr>
        <w:pStyle w:val="Norml0"/>
        <w:jc w:val="both"/>
        <w:rPr>
          <w:sz w:val="22"/>
          <w:szCs w:val="22"/>
        </w:rPr>
      </w:pPr>
    </w:p>
    <w:p w14:paraId="0844C64D" w14:textId="77777777" w:rsidR="00D26AC3" w:rsidRPr="0002058F" w:rsidRDefault="00D26AC3" w:rsidP="00D26AC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 testület elnöke határozati javaslatként az alábbiakat fogalmazta meg:</w:t>
      </w:r>
    </w:p>
    <w:p w14:paraId="51781D23" w14:textId="77777777" w:rsidR="00D26AC3" w:rsidRPr="0002058F" w:rsidRDefault="00D26AC3" w:rsidP="00D26AC3">
      <w:pPr>
        <w:jc w:val="both"/>
        <w:rPr>
          <w:sz w:val="22"/>
          <w:szCs w:val="22"/>
        </w:rPr>
      </w:pPr>
    </w:p>
    <w:p w14:paraId="3EFF4BE9" w14:textId="77777777" w:rsidR="00755DAE" w:rsidRDefault="00755DAE" w:rsidP="00755DAE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5</w:t>
      </w:r>
      <w:r w:rsidRPr="008071A1">
        <w:rPr>
          <w:sz w:val="22"/>
          <w:szCs w:val="22"/>
        </w:rPr>
        <w:t>. évi költségvetésének</w:t>
      </w:r>
    </w:p>
    <w:p w14:paraId="630FFE3D" w14:textId="77777777" w:rsidR="00755DAE" w:rsidRPr="008071A1" w:rsidRDefault="00755DAE" w:rsidP="00755DAE">
      <w:pPr>
        <w:pStyle w:val="Listaszerbekezds"/>
        <w:ind w:left="709" w:hanging="425"/>
        <w:jc w:val="both"/>
        <w:rPr>
          <w:sz w:val="22"/>
          <w:szCs w:val="22"/>
        </w:rPr>
      </w:pPr>
    </w:p>
    <w:p w14:paraId="779946C5" w14:textId="77777777" w:rsidR="00755DAE" w:rsidRPr="00E503B3" w:rsidRDefault="00755DAE" w:rsidP="00755DAE">
      <w:pPr>
        <w:ind w:left="1428" w:firstLine="696"/>
        <w:jc w:val="both"/>
        <w:rPr>
          <w:color w:val="FF0000"/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7 437 937</w:t>
      </w:r>
      <w:r w:rsidRPr="00C03095">
        <w:rPr>
          <w:sz w:val="22"/>
          <w:szCs w:val="22"/>
        </w:rPr>
        <w:t>,- forintban</w:t>
      </w:r>
    </w:p>
    <w:p w14:paraId="4E3CE0E3" w14:textId="77777777" w:rsidR="00755DAE" w:rsidRPr="00AA081C" w:rsidRDefault="00755DAE" w:rsidP="00755DAE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finanszírozási bevételeit</w:t>
      </w:r>
      <w:r w:rsidRPr="00AA081C">
        <w:rPr>
          <w:sz w:val="22"/>
          <w:szCs w:val="22"/>
        </w:rPr>
        <w:tab/>
        <w:t>1</w:t>
      </w:r>
      <w:r>
        <w:rPr>
          <w:sz w:val="22"/>
          <w:szCs w:val="22"/>
        </w:rPr>
        <w:t> </w:t>
      </w:r>
      <w:r w:rsidRPr="00AA081C">
        <w:rPr>
          <w:sz w:val="22"/>
          <w:szCs w:val="22"/>
        </w:rPr>
        <w:t>149</w:t>
      </w:r>
      <w:r>
        <w:rPr>
          <w:sz w:val="22"/>
          <w:szCs w:val="22"/>
        </w:rPr>
        <w:t xml:space="preserve"> </w:t>
      </w:r>
      <w:r w:rsidRPr="00AA081C">
        <w:rPr>
          <w:sz w:val="22"/>
          <w:szCs w:val="22"/>
        </w:rPr>
        <w:t>884,- forintban</w:t>
      </w:r>
    </w:p>
    <w:p w14:paraId="108C3EE8" w14:textId="77777777" w:rsidR="00755DAE" w:rsidRPr="00AA081C" w:rsidRDefault="00755DAE" w:rsidP="00755DAE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költségvetési kiadásait</w:t>
      </w:r>
      <w:r w:rsidRPr="00AA081C">
        <w:rPr>
          <w:sz w:val="22"/>
          <w:szCs w:val="22"/>
        </w:rPr>
        <w:tab/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>8 587 821</w:t>
      </w:r>
      <w:r w:rsidRPr="00AA081C">
        <w:rPr>
          <w:sz w:val="22"/>
          <w:szCs w:val="22"/>
        </w:rPr>
        <w:t>,- forintban</w:t>
      </w:r>
    </w:p>
    <w:p w14:paraId="6F5606F8" w14:textId="77777777" w:rsidR="00755DAE" w:rsidRPr="008071A1" w:rsidRDefault="00755DAE" w:rsidP="00755DAE">
      <w:pPr>
        <w:ind w:left="1428" w:firstLine="696"/>
        <w:jc w:val="both"/>
        <w:rPr>
          <w:sz w:val="22"/>
          <w:szCs w:val="22"/>
        </w:rPr>
      </w:pPr>
    </w:p>
    <w:p w14:paraId="52565D3E" w14:textId="77777777" w:rsidR="00755DAE" w:rsidRDefault="00755DAE" w:rsidP="00755DAE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5643E4D2" w14:textId="77777777" w:rsidR="00755DAE" w:rsidRDefault="00755DAE" w:rsidP="00755DAE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05AE2934" w14:textId="77777777" w:rsidR="00755DAE" w:rsidRPr="008071A1" w:rsidRDefault="00755DAE" w:rsidP="00755DAE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012C2B">
        <w:rPr>
          <w:sz w:val="22"/>
          <w:szCs w:val="22"/>
        </w:rPr>
        <w:t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 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056F6C5D" w14:textId="77777777" w:rsidR="00755DAE" w:rsidRPr="008071A1" w:rsidRDefault="00755DAE" w:rsidP="00755DAE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3.. </w:t>
      </w:r>
      <w:r w:rsidRPr="008071A1">
        <w:rPr>
          <w:sz w:val="22"/>
          <w:szCs w:val="22"/>
        </w:rPr>
        <w:t xml:space="preserve">A </w:t>
      </w:r>
      <w:r w:rsidRPr="009D125C">
        <w:rPr>
          <w:color w:val="000000" w:themeColor="text1"/>
          <w:sz w:val="22"/>
          <w:szCs w:val="22"/>
        </w:rPr>
        <w:t xml:space="preserve">3/2025 </w:t>
      </w:r>
      <w:r w:rsidRPr="008071A1">
        <w:rPr>
          <w:sz w:val="22"/>
          <w:szCs w:val="22"/>
        </w:rPr>
        <w:t xml:space="preserve">sz.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Önkormányzati határozat 1., 2., 3., mellékletei e határozat 1., 2., 3. mellékleteire módosulnak.”</w:t>
      </w:r>
    </w:p>
    <w:p w14:paraId="1E9CCF4E" w14:textId="77777777" w:rsidR="00755DAE" w:rsidRDefault="00755DAE" w:rsidP="00755DAE">
      <w:pPr>
        <w:jc w:val="both"/>
        <w:rPr>
          <w:b/>
          <w:sz w:val="22"/>
          <w:szCs w:val="22"/>
          <w:u w:val="single"/>
        </w:rPr>
      </w:pPr>
    </w:p>
    <w:p w14:paraId="00C99A90" w14:textId="77777777" w:rsidR="00755DAE" w:rsidRPr="00E42021" w:rsidRDefault="00755DAE" w:rsidP="00755DAE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77AEE34A" w14:textId="543DFA6A" w:rsidR="00D26AC3" w:rsidRPr="0074409B" w:rsidRDefault="00755DAE" w:rsidP="0074409B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0B528B04" w14:textId="77777777" w:rsidR="00D26AC3" w:rsidRPr="00F75646" w:rsidRDefault="00D26AC3" w:rsidP="00D26AC3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lastRenderedPageBreak/>
        <w:t xml:space="preserve">A testület megtárgyalta </w:t>
      </w:r>
      <w:r>
        <w:rPr>
          <w:sz w:val="22"/>
          <w:szCs w:val="22"/>
        </w:rPr>
        <w:t>Kunhegyesi Nikolett</w:t>
      </w:r>
      <w:r w:rsidRPr="00F75646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3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78ABD91D" w14:textId="77777777" w:rsidR="00D26AC3" w:rsidRDefault="00D26AC3" w:rsidP="00D26AC3">
      <w:pPr>
        <w:ind w:right="150"/>
        <w:jc w:val="both"/>
        <w:rPr>
          <w:b/>
          <w:sz w:val="22"/>
          <w:szCs w:val="22"/>
          <w:u w:val="single"/>
        </w:rPr>
      </w:pPr>
    </w:p>
    <w:p w14:paraId="73B5245E" w14:textId="781000E5" w:rsidR="00D26AC3" w:rsidRPr="00FD1131" w:rsidRDefault="00D26AC3" w:rsidP="00D26AC3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755DAE">
        <w:rPr>
          <w:b/>
          <w:sz w:val="22"/>
          <w:szCs w:val="22"/>
          <w:u w:val="single"/>
        </w:rPr>
        <w:t>6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FD1131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Cigány</w:t>
      </w:r>
      <w:r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07412DA7" w14:textId="77777777" w:rsidR="00D26AC3" w:rsidRPr="00FD1131" w:rsidRDefault="00D26AC3" w:rsidP="00D26AC3">
      <w:pPr>
        <w:ind w:right="150"/>
        <w:jc w:val="both"/>
        <w:rPr>
          <w:b/>
          <w:sz w:val="22"/>
          <w:szCs w:val="22"/>
          <w:u w:val="single"/>
        </w:rPr>
      </w:pPr>
    </w:p>
    <w:p w14:paraId="6A810AC0" w14:textId="77777777" w:rsidR="00D26AC3" w:rsidRPr="00C32BFB" w:rsidRDefault="00D26AC3" w:rsidP="00D26AC3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031B922D" w14:textId="77777777" w:rsidR="00D26AC3" w:rsidRPr="0002058F" w:rsidRDefault="00D26AC3" w:rsidP="00D26AC3">
      <w:pPr>
        <w:jc w:val="both"/>
        <w:rPr>
          <w:sz w:val="22"/>
          <w:szCs w:val="22"/>
        </w:rPr>
      </w:pPr>
    </w:p>
    <w:p w14:paraId="6940515F" w14:textId="77777777" w:rsidR="00755DAE" w:rsidRDefault="00755DAE" w:rsidP="00755DAE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5</w:t>
      </w:r>
      <w:r w:rsidRPr="008071A1">
        <w:rPr>
          <w:sz w:val="22"/>
          <w:szCs w:val="22"/>
        </w:rPr>
        <w:t>. évi költségvetésének</w:t>
      </w:r>
    </w:p>
    <w:p w14:paraId="637EA42B" w14:textId="77777777" w:rsidR="00755DAE" w:rsidRPr="008071A1" w:rsidRDefault="00755DAE" w:rsidP="00755DAE">
      <w:pPr>
        <w:pStyle w:val="Listaszerbekezds"/>
        <w:ind w:left="709" w:hanging="425"/>
        <w:jc w:val="both"/>
        <w:rPr>
          <w:sz w:val="22"/>
          <w:szCs w:val="22"/>
        </w:rPr>
      </w:pPr>
    </w:p>
    <w:p w14:paraId="0C6CECBA" w14:textId="77777777" w:rsidR="00755DAE" w:rsidRPr="00E503B3" w:rsidRDefault="00755DAE" w:rsidP="00755DAE">
      <w:pPr>
        <w:ind w:left="1428" w:firstLine="696"/>
        <w:jc w:val="both"/>
        <w:rPr>
          <w:color w:val="FF0000"/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7 437 937</w:t>
      </w:r>
      <w:r w:rsidRPr="00C03095">
        <w:rPr>
          <w:sz w:val="22"/>
          <w:szCs w:val="22"/>
        </w:rPr>
        <w:t>,- forintban</w:t>
      </w:r>
    </w:p>
    <w:p w14:paraId="49C24CA6" w14:textId="77777777" w:rsidR="00755DAE" w:rsidRPr="00AA081C" w:rsidRDefault="00755DAE" w:rsidP="00755DAE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finanszírozási bevételeit</w:t>
      </w:r>
      <w:r w:rsidRPr="00AA081C">
        <w:rPr>
          <w:sz w:val="22"/>
          <w:szCs w:val="22"/>
        </w:rPr>
        <w:tab/>
        <w:t>1</w:t>
      </w:r>
      <w:r>
        <w:rPr>
          <w:sz w:val="22"/>
          <w:szCs w:val="22"/>
        </w:rPr>
        <w:t> </w:t>
      </w:r>
      <w:r w:rsidRPr="00AA081C">
        <w:rPr>
          <w:sz w:val="22"/>
          <w:szCs w:val="22"/>
        </w:rPr>
        <w:t>149</w:t>
      </w:r>
      <w:r>
        <w:rPr>
          <w:sz w:val="22"/>
          <w:szCs w:val="22"/>
        </w:rPr>
        <w:t xml:space="preserve"> </w:t>
      </w:r>
      <w:r w:rsidRPr="00AA081C">
        <w:rPr>
          <w:sz w:val="22"/>
          <w:szCs w:val="22"/>
        </w:rPr>
        <w:t>884,- forintban</w:t>
      </w:r>
    </w:p>
    <w:p w14:paraId="3E03552C" w14:textId="77777777" w:rsidR="00755DAE" w:rsidRPr="00AA081C" w:rsidRDefault="00755DAE" w:rsidP="00755DAE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költségvetési kiadásait</w:t>
      </w:r>
      <w:r w:rsidRPr="00AA081C">
        <w:rPr>
          <w:sz w:val="22"/>
          <w:szCs w:val="22"/>
        </w:rPr>
        <w:tab/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>8 587 821</w:t>
      </w:r>
      <w:r w:rsidRPr="00AA081C">
        <w:rPr>
          <w:sz w:val="22"/>
          <w:szCs w:val="22"/>
        </w:rPr>
        <w:t>,- forintban</w:t>
      </w:r>
    </w:p>
    <w:p w14:paraId="20E73CCC" w14:textId="77777777" w:rsidR="00755DAE" w:rsidRPr="008071A1" w:rsidRDefault="00755DAE" w:rsidP="00755DAE">
      <w:pPr>
        <w:ind w:left="1428" w:firstLine="696"/>
        <w:jc w:val="both"/>
        <w:rPr>
          <w:sz w:val="22"/>
          <w:szCs w:val="22"/>
        </w:rPr>
      </w:pPr>
    </w:p>
    <w:p w14:paraId="62142058" w14:textId="77777777" w:rsidR="00755DAE" w:rsidRDefault="00755DAE" w:rsidP="00755DAE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3929BFB0" w14:textId="77777777" w:rsidR="00755DAE" w:rsidRDefault="00755DAE" w:rsidP="00755DAE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11AB961C" w14:textId="77777777" w:rsidR="00755DAE" w:rsidRPr="008071A1" w:rsidRDefault="00755DAE" w:rsidP="00755DAE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012C2B">
        <w:rPr>
          <w:sz w:val="22"/>
          <w:szCs w:val="22"/>
        </w:rPr>
        <w:t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 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7EAA7B79" w14:textId="77777777" w:rsidR="00755DAE" w:rsidRPr="008071A1" w:rsidRDefault="00755DAE" w:rsidP="00755DAE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3.. </w:t>
      </w:r>
      <w:r w:rsidRPr="008071A1">
        <w:rPr>
          <w:sz w:val="22"/>
          <w:szCs w:val="22"/>
        </w:rPr>
        <w:t xml:space="preserve">A </w:t>
      </w:r>
      <w:r w:rsidRPr="009D125C">
        <w:rPr>
          <w:color w:val="000000" w:themeColor="text1"/>
          <w:sz w:val="22"/>
          <w:szCs w:val="22"/>
        </w:rPr>
        <w:t xml:space="preserve">3/2025 </w:t>
      </w:r>
      <w:r w:rsidRPr="008071A1">
        <w:rPr>
          <w:sz w:val="22"/>
          <w:szCs w:val="22"/>
        </w:rPr>
        <w:t xml:space="preserve">sz.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Önkormányzati határozat 1., 2., 3., mellékletei e határozat 1., 2., 3. mellékleteire módosulnak.”</w:t>
      </w:r>
    </w:p>
    <w:p w14:paraId="6D4FBFD9" w14:textId="77777777" w:rsidR="00755DAE" w:rsidRDefault="00755DAE" w:rsidP="00755DAE">
      <w:pPr>
        <w:jc w:val="both"/>
        <w:rPr>
          <w:b/>
          <w:sz w:val="22"/>
          <w:szCs w:val="22"/>
          <w:u w:val="single"/>
        </w:rPr>
      </w:pPr>
    </w:p>
    <w:p w14:paraId="277FE171" w14:textId="77777777" w:rsidR="00755DAE" w:rsidRPr="00E42021" w:rsidRDefault="00755DAE" w:rsidP="00755DAE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6FF87E65" w14:textId="77777777" w:rsidR="00755DAE" w:rsidRDefault="00755DAE" w:rsidP="00755DAE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0FD7B756" w14:textId="73F44E30" w:rsidR="002656E8" w:rsidRDefault="0019454C" w:rsidP="00D26AC3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19454C">
        <w:drawing>
          <wp:inline distT="0" distB="0" distL="0" distR="0" wp14:anchorId="7E687581" wp14:editId="7947E051">
            <wp:extent cx="4438650" cy="4197415"/>
            <wp:effectExtent l="0" t="0" r="0" b="0"/>
            <wp:docPr id="79804706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9168" cy="4207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3D88D" w14:textId="77777777" w:rsidR="0019454C" w:rsidRDefault="0019454C" w:rsidP="00D26AC3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F77D8C0" w14:textId="77777777" w:rsidR="0019454C" w:rsidRDefault="0019454C" w:rsidP="00D26AC3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BFA29B9" w14:textId="77777777" w:rsidR="0019454C" w:rsidRDefault="0019454C" w:rsidP="00D26AC3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89B38CF" w14:textId="299700B1" w:rsidR="0019454C" w:rsidRDefault="0019454C" w:rsidP="00D26AC3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19454C">
        <w:drawing>
          <wp:inline distT="0" distB="0" distL="0" distR="0" wp14:anchorId="30FE0EBF" wp14:editId="36CA91C4">
            <wp:extent cx="5760085" cy="3459480"/>
            <wp:effectExtent l="0" t="0" r="0" b="7620"/>
            <wp:docPr id="57312778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03042" w14:textId="77777777" w:rsidR="0019454C" w:rsidRDefault="0019454C" w:rsidP="00D26AC3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6E8066C" w14:textId="5533009F" w:rsidR="0019454C" w:rsidRDefault="0019454C" w:rsidP="00D26AC3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19454C">
        <w:drawing>
          <wp:inline distT="0" distB="0" distL="0" distR="0" wp14:anchorId="10C91AAE" wp14:editId="5074BD82">
            <wp:extent cx="5760085" cy="3080385"/>
            <wp:effectExtent l="0" t="0" r="0" b="5715"/>
            <wp:docPr id="889401430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08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8EFC3" w14:textId="77777777" w:rsidR="0019454C" w:rsidRPr="00D354C8" w:rsidRDefault="0019454C" w:rsidP="00D26AC3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B3C573C" w14:textId="77777777" w:rsidR="002656E8" w:rsidRDefault="002656E8" w:rsidP="00D85544">
      <w:pPr>
        <w:jc w:val="both"/>
        <w:rPr>
          <w:sz w:val="22"/>
          <w:szCs w:val="22"/>
        </w:rPr>
      </w:pPr>
    </w:p>
    <w:p w14:paraId="73063D5D" w14:textId="21023F53" w:rsidR="00D85544" w:rsidRDefault="00D85544" w:rsidP="00D85544">
      <w:pPr>
        <w:jc w:val="both"/>
        <w:rPr>
          <w:sz w:val="22"/>
          <w:szCs w:val="22"/>
        </w:rPr>
      </w:pPr>
      <w:r w:rsidRPr="00564F36">
        <w:rPr>
          <w:sz w:val="22"/>
          <w:szCs w:val="22"/>
        </w:rPr>
        <w:t xml:space="preserve">További </w:t>
      </w:r>
      <w:r w:rsidRPr="003D2533">
        <w:rPr>
          <w:sz w:val="22"/>
          <w:szCs w:val="22"/>
        </w:rPr>
        <w:t xml:space="preserve">kérdés, hozzászólás nem hangzott el, így Kunhegyesi Nikolett elnök az ülést </w:t>
      </w:r>
      <w:r w:rsidR="00755DAE">
        <w:rPr>
          <w:sz w:val="22"/>
          <w:szCs w:val="22"/>
        </w:rPr>
        <w:t>10</w:t>
      </w:r>
      <w:r w:rsidR="003D4E18">
        <w:rPr>
          <w:sz w:val="22"/>
          <w:szCs w:val="22"/>
        </w:rPr>
        <w:t>:</w:t>
      </w:r>
      <w:r w:rsidR="00755DAE">
        <w:rPr>
          <w:sz w:val="22"/>
          <w:szCs w:val="22"/>
        </w:rPr>
        <w:t>2</w:t>
      </w:r>
      <w:r w:rsidR="00C9479B">
        <w:rPr>
          <w:sz w:val="22"/>
          <w:szCs w:val="22"/>
        </w:rPr>
        <w:t>0</w:t>
      </w:r>
      <w:r w:rsidRPr="003D2533">
        <w:rPr>
          <w:sz w:val="22"/>
          <w:szCs w:val="22"/>
        </w:rPr>
        <w:t xml:space="preserve"> órakor bezárta.</w:t>
      </w:r>
    </w:p>
    <w:p w14:paraId="516D1E15" w14:textId="77777777" w:rsidR="00D85544" w:rsidRPr="003D2533" w:rsidRDefault="00D85544" w:rsidP="00D85544">
      <w:pPr>
        <w:jc w:val="both"/>
        <w:rPr>
          <w:sz w:val="22"/>
          <w:szCs w:val="22"/>
        </w:rPr>
      </w:pPr>
    </w:p>
    <w:p w14:paraId="6227EADC" w14:textId="77777777" w:rsidR="00D85544" w:rsidRDefault="00D85544" w:rsidP="00D85544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Kmf.</w:t>
      </w:r>
    </w:p>
    <w:p w14:paraId="5876803C" w14:textId="77777777" w:rsidR="00D85544" w:rsidRPr="003D2533" w:rsidRDefault="00D85544" w:rsidP="00D85544">
      <w:pPr>
        <w:rPr>
          <w:sz w:val="22"/>
          <w:szCs w:val="22"/>
        </w:rPr>
      </w:pPr>
    </w:p>
    <w:p w14:paraId="5522565C" w14:textId="7819BA9D" w:rsidR="00D85544" w:rsidRPr="003D2533" w:rsidRDefault="00D85544" w:rsidP="005C2960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  <w:t xml:space="preserve"> </w:t>
      </w:r>
      <w:r w:rsidR="00755DAE" w:rsidRPr="00D354C8">
        <w:rPr>
          <w:sz w:val="22"/>
          <w:szCs w:val="22"/>
        </w:rPr>
        <w:t xml:space="preserve">Kunhegyesi Gábor (09. 29.) </w:t>
      </w:r>
      <w:r w:rsidRPr="003D2533">
        <w:rPr>
          <w:sz w:val="22"/>
          <w:szCs w:val="22"/>
        </w:rPr>
        <w:t xml:space="preserve">                                   </w:t>
      </w:r>
    </w:p>
    <w:p w14:paraId="7B97F655" w14:textId="6E440F64" w:rsidR="00D85544" w:rsidRPr="003D2533" w:rsidRDefault="00D85544" w:rsidP="0019454C">
      <w:pPr>
        <w:tabs>
          <w:tab w:val="center" w:pos="1701"/>
          <w:tab w:val="center" w:pos="6096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</w:r>
      <w:r w:rsidR="005C2960">
        <w:rPr>
          <w:sz w:val="22"/>
          <w:szCs w:val="22"/>
        </w:rPr>
        <w:tab/>
      </w:r>
      <w:r w:rsidRPr="003D2533">
        <w:rPr>
          <w:sz w:val="22"/>
          <w:szCs w:val="22"/>
        </w:rPr>
        <w:t>jegyzőkönyv-hitelesítő</w:t>
      </w:r>
    </w:p>
    <w:p w14:paraId="0FD2228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8259A7" w14:textId="15DC007A" w:rsidR="00D85544" w:rsidRPr="003D2533" w:rsidRDefault="0074409B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22B60448" w14:textId="77777777" w:rsidR="004C6AD2" w:rsidRDefault="00D85544" w:rsidP="005C28EE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p w14:paraId="3BCF02DE" w14:textId="77777777" w:rsidR="000523E1" w:rsidRPr="00503448" w:rsidRDefault="000523E1" w:rsidP="005C28EE">
      <w:pPr>
        <w:jc w:val="center"/>
        <w:rPr>
          <w:sz w:val="22"/>
        </w:rPr>
      </w:pPr>
    </w:p>
    <w:sectPr w:rsidR="000523E1" w:rsidRPr="00503448" w:rsidSect="00145561">
      <w:footerReference w:type="default" r:id="rId11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F430F" w14:textId="77777777" w:rsidR="00F1012B" w:rsidRDefault="00F1012B" w:rsidP="0032518A">
      <w:r>
        <w:separator/>
      </w:r>
    </w:p>
  </w:endnote>
  <w:endnote w:type="continuationSeparator" w:id="0">
    <w:p w14:paraId="036310BE" w14:textId="77777777" w:rsidR="00F1012B" w:rsidRDefault="00F1012B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7D53A9" w:rsidRDefault="007D53A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7D53A9" w:rsidRDefault="007D53A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6A62C" w14:textId="77777777" w:rsidR="00F1012B" w:rsidRDefault="00F1012B" w:rsidP="0032518A">
      <w:r>
        <w:separator/>
      </w:r>
    </w:p>
  </w:footnote>
  <w:footnote w:type="continuationSeparator" w:id="0">
    <w:p w14:paraId="1595FAB5" w14:textId="77777777" w:rsidR="00F1012B" w:rsidRDefault="00F1012B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10B3576"/>
    <w:multiLevelType w:val="hybridMultilevel"/>
    <w:tmpl w:val="D1125620"/>
    <w:lvl w:ilvl="0" w:tplc="998C09B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1AF4A66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632C2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A665D4"/>
    <w:multiLevelType w:val="hybridMultilevel"/>
    <w:tmpl w:val="7D7A280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D72713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D836A2"/>
    <w:multiLevelType w:val="hybridMultilevel"/>
    <w:tmpl w:val="8EA028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FC2BB0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AA36C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2230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116D0E"/>
    <w:multiLevelType w:val="hybridMultilevel"/>
    <w:tmpl w:val="11CC2342"/>
    <w:lvl w:ilvl="0" w:tplc="0A3607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B91409"/>
    <w:multiLevelType w:val="hybridMultilevel"/>
    <w:tmpl w:val="A0546488"/>
    <w:lvl w:ilvl="0" w:tplc="A6BAC99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BE5B5D"/>
    <w:multiLevelType w:val="hybridMultilevel"/>
    <w:tmpl w:val="6530567A"/>
    <w:lvl w:ilvl="0" w:tplc="21529B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450D39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5000EA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5B7827"/>
    <w:multiLevelType w:val="hybridMultilevel"/>
    <w:tmpl w:val="582C2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E15E0A"/>
    <w:multiLevelType w:val="hybridMultilevel"/>
    <w:tmpl w:val="EF4E31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9A017B"/>
    <w:multiLevelType w:val="hybridMultilevel"/>
    <w:tmpl w:val="A2028D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8E00ED2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A210B84"/>
    <w:multiLevelType w:val="hybridMultilevel"/>
    <w:tmpl w:val="18389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546645"/>
    <w:multiLevelType w:val="hybridMultilevel"/>
    <w:tmpl w:val="80D63430"/>
    <w:lvl w:ilvl="0" w:tplc="65C470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E5015B7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1FAE1B98"/>
    <w:multiLevelType w:val="hybridMultilevel"/>
    <w:tmpl w:val="00145232"/>
    <w:lvl w:ilvl="0" w:tplc="39C826B2">
      <w:start w:val="1"/>
      <w:numFmt w:val="decimal"/>
      <w:lvlText w:val="%1."/>
      <w:lvlJc w:val="left"/>
      <w:pPr>
        <w:ind w:left="1065" w:hanging="705"/>
      </w:pPr>
      <w:rPr>
        <w:sz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4783760"/>
    <w:multiLevelType w:val="hybridMultilevel"/>
    <w:tmpl w:val="7124E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86274A7"/>
    <w:multiLevelType w:val="hybridMultilevel"/>
    <w:tmpl w:val="FD983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881C60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9C94C70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2A901113"/>
    <w:multiLevelType w:val="hybridMultilevel"/>
    <w:tmpl w:val="9314084A"/>
    <w:lvl w:ilvl="0" w:tplc="E8B63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AEB3B11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C514980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CBE28B8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E86145B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0014EF4"/>
    <w:multiLevelType w:val="hybridMultilevel"/>
    <w:tmpl w:val="931408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0020391"/>
    <w:multiLevelType w:val="hybridMultilevel"/>
    <w:tmpl w:val="B692A496"/>
    <w:lvl w:ilvl="0" w:tplc="39584D2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37B2563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37E3090"/>
    <w:multiLevelType w:val="hybridMultilevel"/>
    <w:tmpl w:val="1C123A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4EB4B6F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8A5608F"/>
    <w:multiLevelType w:val="hybridMultilevel"/>
    <w:tmpl w:val="80D6343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AB27187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B2F2E2D"/>
    <w:multiLevelType w:val="hybridMultilevel"/>
    <w:tmpl w:val="5DD882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DA06A0F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3332FE8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50F24C8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A47DAF"/>
    <w:multiLevelType w:val="hybridMultilevel"/>
    <w:tmpl w:val="847856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ABC509E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C2149E0"/>
    <w:multiLevelType w:val="hybridMultilevel"/>
    <w:tmpl w:val="783E49FE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49184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3261A73"/>
    <w:multiLevelType w:val="hybridMultilevel"/>
    <w:tmpl w:val="80D6343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99D36B6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E74581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1F54625"/>
    <w:multiLevelType w:val="hybridMultilevel"/>
    <w:tmpl w:val="31804D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2DC502D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4E73048"/>
    <w:multiLevelType w:val="hybridMultilevel"/>
    <w:tmpl w:val="109A20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50E08A5"/>
    <w:multiLevelType w:val="hybridMultilevel"/>
    <w:tmpl w:val="0CFECC3A"/>
    <w:lvl w:ilvl="0" w:tplc="445E33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5DA180C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64705D2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68004E5"/>
    <w:multiLevelType w:val="hybridMultilevel"/>
    <w:tmpl w:val="582C2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7476705"/>
    <w:multiLevelType w:val="hybridMultilevel"/>
    <w:tmpl w:val="9A5E8472"/>
    <w:lvl w:ilvl="0" w:tplc="AE580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A7560DC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7" w15:restartNumberingAfterBreak="0">
    <w:nsid w:val="6B2066E0"/>
    <w:multiLevelType w:val="hybridMultilevel"/>
    <w:tmpl w:val="80D6343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B836145"/>
    <w:multiLevelType w:val="hybridMultilevel"/>
    <w:tmpl w:val="9D124E4C"/>
    <w:lvl w:ilvl="0" w:tplc="DB443E7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DBE63B7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F1C509A"/>
    <w:multiLevelType w:val="hybridMultilevel"/>
    <w:tmpl w:val="109A20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38040FA"/>
    <w:multiLevelType w:val="hybridMultilevel"/>
    <w:tmpl w:val="109A20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47909F2"/>
    <w:multiLevelType w:val="hybridMultilevel"/>
    <w:tmpl w:val="E30E27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4A64E9F"/>
    <w:multiLevelType w:val="hybridMultilevel"/>
    <w:tmpl w:val="DAE63548"/>
    <w:lvl w:ilvl="0" w:tplc="8AB240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6A86D4C"/>
    <w:multiLevelType w:val="multilevel"/>
    <w:tmpl w:val="A3D6CB4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76" w15:restartNumberingAfterBreak="0">
    <w:nsid w:val="79D662D3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A0A3664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A17169A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A171F46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053126">
    <w:abstractNumId w:val="52"/>
  </w:num>
  <w:num w:numId="2" w16cid:durableId="63009435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2355352">
    <w:abstractNumId w:val="74"/>
  </w:num>
  <w:num w:numId="4" w16cid:durableId="1059552027">
    <w:abstractNumId w:val="70"/>
  </w:num>
  <w:num w:numId="5" w16cid:durableId="1843088184">
    <w:abstractNumId w:val="12"/>
  </w:num>
  <w:num w:numId="6" w16cid:durableId="1900239490">
    <w:abstractNumId w:val="7"/>
  </w:num>
  <w:num w:numId="7" w16cid:durableId="1113742588">
    <w:abstractNumId w:val="29"/>
  </w:num>
  <w:num w:numId="8" w16cid:durableId="2109153631">
    <w:abstractNumId w:val="21"/>
  </w:num>
  <w:num w:numId="9" w16cid:durableId="38676050">
    <w:abstractNumId w:val="46"/>
  </w:num>
  <w:num w:numId="10" w16cid:durableId="1445225042">
    <w:abstractNumId w:val="50"/>
  </w:num>
  <w:num w:numId="11" w16cid:durableId="941373215">
    <w:abstractNumId w:val="30"/>
  </w:num>
  <w:num w:numId="12" w16cid:durableId="1433478902">
    <w:abstractNumId w:val="13"/>
  </w:num>
  <w:num w:numId="13" w16cid:durableId="968706161">
    <w:abstractNumId w:val="23"/>
  </w:num>
  <w:num w:numId="14" w16cid:durableId="1097753170">
    <w:abstractNumId w:val="62"/>
  </w:num>
  <w:num w:numId="15" w16cid:durableId="1965303194">
    <w:abstractNumId w:val="32"/>
  </w:num>
  <w:num w:numId="16" w16cid:durableId="559511963">
    <w:abstractNumId w:val="9"/>
  </w:num>
  <w:num w:numId="17" w16cid:durableId="442574107">
    <w:abstractNumId w:val="78"/>
  </w:num>
  <w:num w:numId="18" w16cid:durableId="207183152">
    <w:abstractNumId w:val="36"/>
  </w:num>
  <w:num w:numId="19" w16cid:durableId="1347370048">
    <w:abstractNumId w:val="63"/>
  </w:num>
  <w:num w:numId="20" w16cid:durableId="1228609718">
    <w:abstractNumId w:val="5"/>
  </w:num>
  <w:num w:numId="21" w16cid:durableId="591085003">
    <w:abstractNumId w:val="61"/>
  </w:num>
  <w:num w:numId="22" w16cid:durableId="1531065716">
    <w:abstractNumId w:val="75"/>
  </w:num>
  <w:num w:numId="23" w16cid:durableId="1974561697">
    <w:abstractNumId w:val="79"/>
  </w:num>
  <w:num w:numId="24" w16cid:durableId="1276984349">
    <w:abstractNumId w:val="11"/>
  </w:num>
  <w:num w:numId="25" w16cid:durableId="1254166529">
    <w:abstractNumId w:val="18"/>
  </w:num>
  <w:num w:numId="26" w16cid:durableId="370808690">
    <w:abstractNumId w:val="45"/>
  </w:num>
  <w:num w:numId="27" w16cid:durableId="342903182">
    <w:abstractNumId w:val="59"/>
  </w:num>
  <w:num w:numId="28" w16cid:durableId="87240318">
    <w:abstractNumId w:val="55"/>
  </w:num>
  <w:num w:numId="29" w16cid:durableId="770902354">
    <w:abstractNumId w:val="53"/>
  </w:num>
  <w:num w:numId="30" w16cid:durableId="2113935171">
    <w:abstractNumId w:val="17"/>
  </w:num>
  <w:num w:numId="31" w16cid:durableId="1636138695">
    <w:abstractNumId w:val="20"/>
  </w:num>
  <w:num w:numId="32" w16cid:durableId="863396152">
    <w:abstractNumId w:val="73"/>
  </w:num>
  <w:num w:numId="33" w16cid:durableId="40049267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85315174">
    <w:abstractNumId w:val="19"/>
  </w:num>
  <w:num w:numId="35" w16cid:durableId="1914464629">
    <w:abstractNumId w:val="65"/>
  </w:num>
  <w:num w:numId="36" w16cid:durableId="69425176">
    <w:abstractNumId w:val="64"/>
  </w:num>
  <w:num w:numId="37" w16cid:durableId="1228765106">
    <w:abstractNumId w:val="34"/>
  </w:num>
  <w:num w:numId="38" w16cid:durableId="930118216">
    <w:abstractNumId w:val="39"/>
  </w:num>
  <w:num w:numId="39" w16cid:durableId="1895695182">
    <w:abstractNumId w:val="24"/>
  </w:num>
  <w:num w:numId="40" w16cid:durableId="472917776">
    <w:abstractNumId w:val="10"/>
  </w:num>
  <w:num w:numId="41" w16cid:durableId="1573351015">
    <w:abstractNumId w:val="54"/>
  </w:num>
  <w:num w:numId="42" w16cid:durableId="1813599538">
    <w:abstractNumId w:val="67"/>
  </w:num>
  <w:num w:numId="43" w16cid:durableId="233397974">
    <w:abstractNumId w:val="44"/>
  </w:num>
  <w:num w:numId="44" w16cid:durableId="279991738">
    <w:abstractNumId w:val="14"/>
  </w:num>
  <w:num w:numId="45" w16cid:durableId="495149605">
    <w:abstractNumId w:val="43"/>
  </w:num>
  <w:num w:numId="46" w16cid:durableId="1067534004">
    <w:abstractNumId w:val="57"/>
  </w:num>
  <w:num w:numId="47" w16cid:durableId="314259402">
    <w:abstractNumId w:val="41"/>
  </w:num>
  <w:num w:numId="48" w16cid:durableId="1626422996">
    <w:abstractNumId w:val="37"/>
  </w:num>
  <w:num w:numId="49" w16cid:durableId="1268082320">
    <w:abstractNumId w:val="22"/>
  </w:num>
  <w:num w:numId="50" w16cid:durableId="1679113764">
    <w:abstractNumId w:val="77"/>
  </w:num>
  <w:num w:numId="51" w16cid:durableId="855581719">
    <w:abstractNumId w:val="25"/>
  </w:num>
  <w:num w:numId="52" w16cid:durableId="587929995">
    <w:abstractNumId w:val="69"/>
  </w:num>
  <w:num w:numId="53" w16cid:durableId="258343406">
    <w:abstractNumId w:val="47"/>
  </w:num>
  <w:num w:numId="54" w16cid:durableId="1853911145">
    <w:abstractNumId w:val="40"/>
  </w:num>
  <w:num w:numId="55" w16cid:durableId="796291291">
    <w:abstractNumId w:val="33"/>
  </w:num>
  <w:num w:numId="56" w16cid:durableId="1450199368">
    <w:abstractNumId w:val="26"/>
  </w:num>
  <w:num w:numId="57" w16cid:durableId="358630769">
    <w:abstractNumId w:val="66"/>
  </w:num>
  <w:num w:numId="58" w16cid:durableId="792749741">
    <w:abstractNumId w:val="42"/>
  </w:num>
  <w:num w:numId="59" w16cid:durableId="1827746329">
    <w:abstractNumId w:val="6"/>
  </w:num>
  <w:num w:numId="60" w16cid:durableId="287317760">
    <w:abstractNumId w:val="58"/>
  </w:num>
  <w:num w:numId="61" w16cid:durableId="1271207807">
    <w:abstractNumId w:val="8"/>
  </w:num>
  <w:num w:numId="62" w16cid:durableId="1937208000">
    <w:abstractNumId w:val="71"/>
  </w:num>
  <w:num w:numId="63" w16cid:durableId="2033800791">
    <w:abstractNumId w:val="72"/>
  </w:num>
  <w:num w:numId="64" w16cid:durableId="5331044">
    <w:abstractNumId w:val="60"/>
  </w:num>
  <w:num w:numId="65" w16cid:durableId="787743344">
    <w:abstractNumId w:val="35"/>
  </w:num>
  <w:num w:numId="66" w16cid:durableId="304940842">
    <w:abstractNumId w:val="76"/>
  </w:num>
  <w:num w:numId="67" w16cid:durableId="2016108132">
    <w:abstractNumId w:val="51"/>
  </w:num>
  <w:num w:numId="68" w16cid:durableId="1176117553">
    <w:abstractNumId w:val="15"/>
  </w:num>
  <w:num w:numId="69" w16cid:durableId="583995249">
    <w:abstractNumId w:val="16"/>
  </w:num>
  <w:num w:numId="70" w16cid:durableId="20955137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298918075">
    <w:abstractNumId w:val="38"/>
  </w:num>
  <w:num w:numId="72" w16cid:durableId="448472044">
    <w:abstractNumId w:val="48"/>
  </w:num>
  <w:num w:numId="73" w16cid:durableId="1335841922">
    <w:abstractNumId w:val="49"/>
  </w:num>
  <w:num w:numId="74" w16cid:durableId="648482825">
    <w:abstractNumId w:val="68"/>
  </w:num>
  <w:num w:numId="75" w16cid:durableId="778791974">
    <w:abstractNumId w:val="56"/>
  </w:num>
  <w:num w:numId="76" w16cid:durableId="1359429167">
    <w:abstractNumId w:val="3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32"/>
    <w:rsid w:val="00000B7A"/>
    <w:rsid w:val="00000C60"/>
    <w:rsid w:val="000010AB"/>
    <w:rsid w:val="00001B17"/>
    <w:rsid w:val="000028E6"/>
    <w:rsid w:val="00003C46"/>
    <w:rsid w:val="00003F06"/>
    <w:rsid w:val="000046B4"/>
    <w:rsid w:val="00005640"/>
    <w:rsid w:val="00006855"/>
    <w:rsid w:val="00007936"/>
    <w:rsid w:val="00011A50"/>
    <w:rsid w:val="00011B31"/>
    <w:rsid w:val="000163E0"/>
    <w:rsid w:val="000175ED"/>
    <w:rsid w:val="0002013C"/>
    <w:rsid w:val="000204E7"/>
    <w:rsid w:val="000204FC"/>
    <w:rsid w:val="0002058F"/>
    <w:rsid w:val="00021780"/>
    <w:rsid w:val="00023396"/>
    <w:rsid w:val="00023680"/>
    <w:rsid w:val="00023686"/>
    <w:rsid w:val="000238F8"/>
    <w:rsid w:val="00024299"/>
    <w:rsid w:val="00024385"/>
    <w:rsid w:val="00024B36"/>
    <w:rsid w:val="000259C8"/>
    <w:rsid w:val="00026685"/>
    <w:rsid w:val="00026783"/>
    <w:rsid w:val="00026FFF"/>
    <w:rsid w:val="000270B6"/>
    <w:rsid w:val="0002721A"/>
    <w:rsid w:val="00027376"/>
    <w:rsid w:val="00027A50"/>
    <w:rsid w:val="000312C7"/>
    <w:rsid w:val="000327C9"/>
    <w:rsid w:val="00033A33"/>
    <w:rsid w:val="0003572F"/>
    <w:rsid w:val="000362DA"/>
    <w:rsid w:val="0004012D"/>
    <w:rsid w:val="00042F70"/>
    <w:rsid w:val="0004616A"/>
    <w:rsid w:val="0004632E"/>
    <w:rsid w:val="00046724"/>
    <w:rsid w:val="000523E1"/>
    <w:rsid w:val="00052E69"/>
    <w:rsid w:val="00052FAD"/>
    <w:rsid w:val="0005323B"/>
    <w:rsid w:val="0005443D"/>
    <w:rsid w:val="00054A99"/>
    <w:rsid w:val="00056FA8"/>
    <w:rsid w:val="0005737C"/>
    <w:rsid w:val="0005779E"/>
    <w:rsid w:val="0005784F"/>
    <w:rsid w:val="00060DFA"/>
    <w:rsid w:val="00063B55"/>
    <w:rsid w:val="000653DF"/>
    <w:rsid w:val="00066C53"/>
    <w:rsid w:val="00067ACF"/>
    <w:rsid w:val="0007031B"/>
    <w:rsid w:val="00070C1A"/>
    <w:rsid w:val="00071687"/>
    <w:rsid w:val="00072550"/>
    <w:rsid w:val="00072960"/>
    <w:rsid w:val="00073A04"/>
    <w:rsid w:val="00073A3B"/>
    <w:rsid w:val="00074E9E"/>
    <w:rsid w:val="0007513C"/>
    <w:rsid w:val="00081E39"/>
    <w:rsid w:val="000820B3"/>
    <w:rsid w:val="00082280"/>
    <w:rsid w:val="00082F0F"/>
    <w:rsid w:val="0008354C"/>
    <w:rsid w:val="0008399C"/>
    <w:rsid w:val="00084CC8"/>
    <w:rsid w:val="00085FC2"/>
    <w:rsid w:val="000861ED"/>
    <w:rsid w:val="000901CD"/>
    <w:rsid w:val="00090E69"/>
    <w:rsid w:val="00091AA2"/>
    <w:rsid w:val="000938EB"/>
    <w:rsid w:val="00093BE4"/>
    <w:rsid w:val="000951CA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ECE"/>
    <w:rsid w:val="000A4735"/>
    <w:rsid w:val="000A5610"/>
    <w:rsid w:val="000A65CB"/>
    <w:rsid w:val="000A670E"/>
    <w:rsid w:val="000B0AE9"/>
    <w:rsid w:val="000B142A"/>
    <w:rsid w:val="000B1E50"/>
    <w:rsid w:val="000B4115"/>
    <w:rsid w:val="000B49EA"/>
    <w:rsid w:val="000B4D4D"/>
    <w:rsid w:val="000B616B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C7391"/>
    <w:rsid w:val="000C75BA"/>
    <w:rsid w:val="000D2CD9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38B7"/>
    <w:rsid w:val="000E4969"/>
    <w:rsid w:val="000E6B6D"/>
    <w:rsid w:val="000E6F43"/>
    <w:rsid w:val="000E7CE0"/>
    <w:rsid w:val="000E7E28"/>
    <w:rsid w:val="000E7F8D"/>
    <w:rsid w:val="000F016F"/>
    <w:rsid w:val="000F0B51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C5A"/>
    <w:rsid w:val="001056B4"/>
    <w:rsid w:val="00105AB6"/>
    <w:rsid w:val="00107270"/>
    <w:rsid w:val="00107890"/>
    <w:rsid w:val="00110975"/>
    <w:rsid w:val="00110A17"/>
    <w:rsid w:val="00110A32"/>
    <w:rsid w:val="00111285"/>
    <w:rsid w:val="001115D5"/>
    <w:rsid w:val="00112FA7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2D14"/>
    <w:rsid w:val="001232FB"/>
    <w:rsid w:val="00123583"/>
    <w:rsid w:val="00123C81"/>
    <w:rsid w:val="0012426C"/>
    <w:rsid w:val="00125DF2"/>
    <w:rsid w:val="001277F8"/>
    <w:rsid w:val="00127AA7"/>
    <w:rsid w:val="00130391"/>
    <w:rsid w:val="00131EB8"/>
    <w:rsid w:val="0013289B"/>
    <w:rsid w:val="00133E10"/>
    <w:rsid w:val="0013577E"/>
    <w:rsid w:val="00136059"/>
    <w:rsid w:val="00136498"/>
    <w:rsid w:val="001364D0"/>
    <w:rsid w:val="001378FC"/>
    <w:rsid w:val="00143B4B"/>
    <w:rsid w:val="00143E12"/>
    <w:rsid w:val="00145561"/>
    <w:rsid w:val="0014670D"/>
    <w:rsid w:val="00146988"/>
    <w:rsid w:val="00147CE4"/>
    <w:rsid w:val="00150CF0"/>
    <w:rsid w:val="001527A4"/>
    <w:rsid w:val="00152A4D"/>
    <w:rsid w:val="00152A91"/>
    <w:rsid w:val="00154598"/>
    <w:rsid w:val="00154F3C"/>
    <w:rsid w:val="0015673F"/>
    <w:rsid w:val="00157C09"/>
    <w:rsid w:val="00157FBD"/>
    <w:rsid w:val="00160021"/>
    <w:rsid w:val="00160746"/>
    <w:rsid w:val="00160B30"/>
    <w:rsid w:val="00160FE3"/>
    <w:rsid w:val="0016326C"/>
    <w:rsid w:val="00163A3E"/>
    <w:rsid w:val="001648F9"/>
    <w:rsid w:val="001656DF"/>
    <w:rsid w:val="00166217"/>
    <w:rsid w:val="0016625F"/>
    <w:rsid w:val="001669C8"/>
    <w:rsid w:val="0016772A"/>
    <w:rsid w:val="0017166A"/>
    <w:rsid w:val="00171D26"/>
    <w:rsid w:val="001723AD"/>
    <w:rsid w:val="00173500"/>
    <w:rsid w:val="0017368F"/>
    <w:rsid w:val="00173F21"/>
    <w:rsid w:val="00174D5A"/>
    <w:rsid w:val="00175C4B"/>
    <w:rsid w:val="00177780"/>
    <w:rsid w:val="00177E0C"/>
    <w:rsid w:val="00180D71"/>
    <w:rsid w:val="0018150B"/>
    <w:rsid w:val="0018298D"/>
    <w:rsid w:val="00182DF8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454C"/>
    <w:rsid w:val="001950F1"/>
    <w:rsid w:val="00195CA0"/>
    <w:rsid w:val="00195F2D"/>
    <w:rsid w:val="001968C0"/>
    <w:rsid w:val="00196F0E"/>
    <w:rsid w:val="00196F78"/>
    <w:rsid w:val="0019727F"/>
    <w:rsid w:val="001A0C61"/>
    <w:rsid w:val="001A0E39"/>
    <w:rsid w:val="001A50A2"/>
    <w:rsid w:val="001B10AB"/>
    <w:rsid w:val="001B11C5"/>
    <w:rsid w:val="001B1A34"/>
    <w:rsid w:val="001B2635"/>
    <w:rsid w:val="001B2833"/>
    <w:rsid w:val="001B2C85"/>
    <w:rsid w:val="001B322D"/>
    <w:rsid w:val="001B3B8D"/>
    <w:rsid w:val="001B4602"/>
    <w:rsid w:val="001B509D"/>
    <w:rsid w:val="001B55DC"/>
    <w:rsid w:val="001B5F9C"/>
    <w:rsid w:val="001B6127"/>
    <w:rsid w:val="001B6838"/>
    <w:rsid w:val="001B685B"/>
    <w:rsid w:val="001B7C85"/>
    <w:rsid w:val="001C0698"/>
    <w:rsid w:val="001C1139"/>
    <w:rsid w:val="001C4511"/>
    <w:rsid w:val="001C485D"/>
    <w:rsid w:val="001C58D4"/>
    <w:rsid w:val="001C62E4"/>
    <w:rsid w:val="001C7025"/>
    <w:rsid w:val="001C74E3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E12"/>
    <w:rsid w:val="001F62F6"/>
    <w:rsid w:val="001F70AE"/>
    <w:rsid w:val="00200579"/>
    <w:rsid w:val="00200745"/>
    <w:rsid w:val="00200EF5"/>
    <w:rsid w:val="00201B7C"/>
    <w:rsid w:val="00210582"/>
    <w:rsid w:val="00210A6E"/>
    <w:rsid w:val="0021310F"/>
    <w:rsid w:val="00213705"/>
    <w:rsid w:val="00213A1C"/>
    <w:rsid w:val="00216F19"/>
    <w:rsid w:val="00217445"/>
    <w:rsid w:val="00220484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2F2B"/>
    <w:rsid w:val="00235F22"/>
    <w:rsid w:val="0023763F"/>
    <w:rsid w:val="00240F00"/>
    <w:rsid w:val="002473DC"/>
    <w:rsid w:val="00247F80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6E8"/>
    <w:rsid w:val="00265EC9"/>
    <w:rsid w:val="002662D9"/>
    <w:rsid w:val="0026748E"/>
    <w:rsid w:val="002676FD"/>
    <w:rsid w:val="00271D10"/>
    <w:rsid w:val="00273994"/>
    <w:rsid w:val="00274303"/>
    <w:rsid w:val="00275400"/>
    <w:rsid w:val="00276DE3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978E4"/>
    <w:rsid w:val="002A1C40"/>
    <w:rsid w:val="002A1CFB"/>
    <w:rsid w:val="002A25E0"/>
    <w:rsid w:val="002A2C1A"/>
    <w:rsid w:val="002A3D9C"/>
    <w:rsid w:val="002A47DD"/>
    <w:rsid w:val="002A4C8E"/>
    <w:rsid w:val="002A516F"/>
    <w:rsid w:val="002A5684"/>
    <w:rsid w:val="002A7D6D"/>
    <w:rsid w:val="002B030B"/>
    <w:rsid w:val="002B04F9"/>
    <w:rsid w:val="002B09FA"/>
    <w:rsid w:val="002B1A2B"/>
    <w:rsid w:val="002B1BCE"/>
    <w:rsid w:val="002B2B7F"/>
    <w:rsid w:val="002B3949"/>
    <w:rsid w:val="002B4F9F"/>
    <w:rsid w:val="002B64BA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E05AC"/>
    <w:rsid w:val="002E1058"/>
    <w:rsid w:val="002E2609"/>
    <w:rsid w:val="002E3975"/>
    <w:rsid w:val="002E4A47"/>
    <w:rsid w:val="002E50E9"/>
    <w:rsid w:val="002F3F01"/>
    <w:rsid w:val="002F62E4"/>
    <w:rsid w:val="002F6956"/>
    <w:rsid w:val="003006FF"/>
    <w:rsid w:val="0030213E"/>
    <w:rsid w:val="00302776"/>
    <w:rsid w:val="003028B5"/>
    <w:rsid w:val="00303A10"/>
    <w:rsid w:val="00305B0F"/>
    <w:rsid w:val="00306769"/>
    <w:rsid w:val="00306F45"/>
    <w:rsid w:val="0031458E"/>
    <w:rsid w:val="00315E25"/>
    <w:rsid w:val="00315ECA"/>
    <w:rsid w:val="00316561"/>
    <w:rsid w:val="00316692"/>
    <w:rsid w:val="00320640"/>
    <w:rsid w:val="003208CB"/>
    <w:rsid w:val="00320EA3"/>
    <w:rsid w:val="00321121"/>
    <w:rsid w:val="00321DCA"/>
    <w:rsid w:val="00324AA6"/>
    <w:rsid w:val="0032518A"/>
    <w:rsid w:val="00325AF7"/>
    <w:rsid w:val="003264CF"/>
    <w:rsid w:val="003272C0"/>
    <w:rsid w:val="0033024F"/>
    <w:rsid w:val="00333409"/>
    <w:rsid w:val="003337E2"/>
    <w:rsid w:val="00335D38"/>
    <w:rsid w:val="003363BE"/>
    <w:rsid w:val="003366EF"/>
    <w:rsid w:val="00337229"/>
    <w:rsid w:val="003404CD"/>
    <w:rsid w:val="0034170E"/>
    <w:rsid w:val="00342FBF"/>
    <w:rsid w:val="0034399D"/>
    <w:rsid w:val="00345ABA"/>
    <w:rsid w:val="00351299"/>
    <w:rsid w:val="003526BA"/>
    <w:rsid w:val="003528A3"/>
    <w:rsid w:val="0035328F"/>
    <w:rsid w:val="00354F77"/>
    <w:rsid w:val="0035767D"/>
    <w:rsid w:val="003577B1"/>
    <w:rsid w:val="0036169D"/>
    <w:rsid w:val="00362080"/>
    <w:rsid w:val="003626E0"/>
    <w:rsid w:val="00363A52"/>
    <w:rsid w:val="00366A7D"/>
    <w:rsid w:val="003734E1"/>
    <w:rsid w:val="00373EE1"/>
    <w:rsid w:val="0037448D"/>
    <w:rsid w:val="00374866"/>
    <w:rsid w:val="003771CF"/>
    <w:rsid w:val="00377891"/>
    <w:rsid w:val="00377A45"/>
    <w:rsid w:val="00382241"/>
    <w:rsid w:val="00382593"/>
    <w:rsid w:val="00382B10"/>
    <w:rsid w:val="003831A3"/>
    <w:rsid w:val="00383797"/>
    <w:rsid w:val="00384095"/>
    <w:rsid w:val="003841B6"/>
    <w:rsid w:val="00384413"/>
    <w:rsid w:val="00384C7E"/>
    <w:rsid w:val="00384D3B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49B"/>
    <w:rsid w:val="003A2CC6"/>
    <w:rsid w:val="003A2F7F"/>
    <w:rsid w:val="003A3013"/>
    <w:rsid w:val="003A44BA"/>
    <w:rsid w:val="003A572F"/>
    <w:rsid w:val="003B0FD0"/>
    <w:rsid w:val="003B1817"/>
    <w:rsid w:val="003B2E38"/>
    <w:rsid w:val="003B2EE9"/>
    <w:rsid w:val="003B6F3D"/>
    <w:rsid w:val="003C1EF2"/>
    <w:rsid w:val="003C3CA8"/>
    <w:rsid w:val="003C414C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E03C9"/>
    <w:rsid w:val="003E27FE"/>
    <w:rsid w:val="003E317B"/>
    <w:rsid w:val="003E4452"/>
    <w:rsid w:val="003E5067"/>
    <w:rsid w:val="003E5728"/>
    <w:rsid w:val="003E5DAA"/>
    <w:rsid w:val="003E5EE0"/>
    <w:rsid w:val="003E6F4B"/>
    <w:rsid w:val="003E7C5B"/>
    <w:rsid w:val="003F0380"/>
    <w:rsid w:val="003F0DE6"/>
    <w:rsid w:val="003F2D40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418B"/>
    <w:rsid w:val="00405585"/>
    <w:rsid w:val="00406DF0"/>
    <w:rsid w:val="00407EB3"/>
    <w:rsid w:val="00407EDA"/>
    <w:rsid w:val="00410DF2"/>
    <w:rsid w:val="0041154F"/>
    <w:rsid w:val="00412AE4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771E"/>
    <w:rsid w:val="004310E9"/>
    <w:rsid w:val="0043139E"/>
    <w:rsid w:val="00431532"/>
    <w:rsid w:val="00434F32"/>
    <w:rsid w:val="00435C72"/>
    <w:rsid w:val="00435EB1"/>
    <w:rsid w:val="00435FA9"/>
    <w:rsid w:val="0043629F"/>
    <w:rsid w:val="004362DA"/>
    <w:rsid w:val="00436C59"/>
    <w:rsid w:val="00436EE1"/>
    <w:rsid w:val="004436EF"/>
    <w:rsid w:val="00446711"/>
    <w:rsid w:val="00447AB8"/>
    <w:rsid w:val="00447B2B"/>
    <w:rsid w:val="00450AF1"/>
    <w:rsid w:val="00451783"/>
    <w:rsid w:val="00451C68"/>
    <w:rsid w:val="0045243A"/>
    <w:rsid w:val="00452A61"/>
    <w:rsid w:val="00452DDF"/>
    <w:rsid w:val="00453045"/>
    <w:rsid w:val="00453623"/>
    <w:rsid w:val="00454464"/>
    <w:rsid w:val="004551FA"/>
    <w:rsid w:val="004603E9"/>
    <w:rsid w:val="00461FF6"/>
    <w:rsid w:val="004638BC"/>
    <w:rsid w:val="00463E52"/>
    <w:rsid w:val="0046477D"/>
    <w:rsid w:val="00464C09"/>
    <w:rsid w:val="00466930"/>
    <w:rsid w:val="00467581"/>
    <w:rsid w:val="004678E2"/>
    <w:rsid w:val="00467947"/>
    <w:rsid w:val="00467C91"/>
    <w:rsid w:val="004704A2"/>
    <w:rsid w:val="00471EC8"/>
    <w:rsid w:val="004737F6"/>
    <w:rsid w:val="00473844"/>
    <w:rsid w:val="00474312"/>
    <w:rsid w:val="0047462C"/>
    <w:rsid w:val="0047481E"/>
    <w:rsid w:val="00474E36"/>
    <w:rsid w:val="00476271"/>
    <w:rsid w:val="00476850"/>
    <w:rsid w:val="00477AB3"/>
    <w:rsid w:val="00477C92"/>
    <w:rsid w:val="0048000F"/>
    <w:rsid w:val="004806BB"/>
    <w:rsid w:val="004818CC"/>
    <w:rsid w:val="00481BA7"/>
    <w:rsid w:val="0048258F"/>
    <w:rsid w:val="0048629D"/>
    <w:rsid w:val="00487B61"/>
    <w:rsid w:val="0049000D"/>
    <w:rsid w:val="0049054C"/>
    <w:rsid w:val="0049154F"/>
    <w:rsid w:val="00491997"/>
    <w:rsid w:val="00492243"/>
    <w:rsid w:val="0049233B"/>
    <w:rsid w:val="00492658"/>
    <w:rsid w:val="00492A09"/>
    <w:rsid w:val="004945C5"/>
    <w:rsid w:val="004947A0"/>
    <w:rsid w:val="00494C01"/>
    <w:rsid w:val="0049649C"/>
    <w:rsid w:val="00496880"/>
    <w:rsid w:val="004A1A63"/>
    <w:rsid w:val="004A1E3E"/>
    <w:rsid w:val="004A2417"/>
    <w:rsid w:val="004A2B0C"/>
    <w:rsid w:val="004A4D75"/>
    <w:rsid w:val="004B0C08"/>
    <w:rsid w:val="004B24CC"/>
    <w:rsid w:val="004B2B6F"/>
    <w:rsid w:val="004B4634"/>
    <w:rsid w:val="004B4F22"/>
    <w:rsid w:val="004B558F"/>
    <w:rsid w:val="004B5EF3"/>
    <w:rsid w:val="004B64A2"/>
    <w:rsid w:val="004B6958"/>
    <w:rsid w:val="004B6E67"/>
    <w:rsid w:val="004B70FA"/>
    <w:rsid w:val="004B751D"/>
    <w:rsid w:val="004B75E9"/>
    <w:rsid w:val="004C0DBD"/>
    <w:rsid w:val="004C14B9"/>
    <w:rsid w:val="004C1665"/>
    <w:rsid w:val="004C28CC"/>
    <w:rsid w:val="004C30F2"/>
    <w:rsid w:val="004C343D"/>
    <w:rsid w:val="004C38C4"/>
    <w:rsid w:val="004C49BE"/>
    <w:rsid w:val="004C4AA5"/>
    <w:rsid w:val="004C4FD1"/>
    <w:rsid w:val="004C58F1"/>
    <w:rsid w:val="004C6588"/>
    <w:rsid w:val="004C677A"/>
    <w:rsid w:val="004C6A5D"/>
    <w:rsid w:val="004C6AD2"/>
    <w:rsid w:val="004C748D"/>
    <w:rsid w:val="004D06EC"/>
    <w:rsid w:val="004D1665"/>
    <w:rsid w:val="004D2003"/>
    <w:rsid w:val="004D2351"/>
    <w:rsid w:val="004D4728"/>
    <w:rsid w:val="004D5425"/>
    <w:rsid w:val="004D62B0"/>
    <w:rsid w:val="004D7BBB"/>
    <w:rsid w:val="004D7C92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1466"/>
    <w:rsid w:val="005024AB"/>
    <w:rsid w:val="00503448"/>
    <w:rsid w:val="00504C77"/>
    <w:rsid w:val="0050633C"/>
    <w:rsid w:val="005070CB"/>
    <w:rsid w:val="00507CA9"/>
    <w:rsid w:val="0051115D"/>
    <w:rsid w:val="0051182D"/>
    <w:rsid w:val="00512531"/>
    <w:rsid w:val="00513C78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4FE7"/>
    <w:rsid w:val="00535643"/>
    <w:rsid w:val="00535FA6"/>
    <w:rsid w:val="00542F24"/>
    <w:rsid w:val="0054323D"/>
    <w:rsid w:val="0054342D"/>
    <w:rsid w:val="005437CE"/>
    <w:rsid w:val="00544108"/>
    <w:rsid w:val="00544ADA"/>
    <w:rsid w:val="0054610A"/>
    <w:rsid w:val="005466B3"/>
    <w:rsid w:val="0055004B"/>
    <w:rsid w:val="00550EA4"/>
    <w:rsid w:val="005515B6"/>
    <w:rsid w:val="00552FAC"/>
    <w:rsid w:val="00553AAC"/>
    <w:rsid w:val="00554E27"/>
    <w:rsid w:val="00554F69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76E25"/>
    <w:rsid w:val="00577C01"/>
    <w:rsid w:val="005809BD"/>
    <w:rsid w:val="00582A6C"/>
    <w:rsid w:val="0058504C"/>
    <w:rsid w:val="005874B5"/>
    <w:rsid w:val="0059121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4DED"/>
    <w:rsid w:val="005A5AB0"/>
    <w:rsid w:val="005A6E94"/>
    <w:rsid w:val="005A6FE9"/>
    <w:rsid w:val="005B056E"/>
    <w:rsid w:val="005B0C52"/>
    <w:rsid w:val="005B0E22"/>
    <w:rsid w:val="005B300D"/>
    <w:rsid w:val="005B379F"/>
    <w:rsid w:val="005B513E"/>
    <w:rsid w:val="005B5FA0"/>
    <w:rsid w:val="005B6A8E"/>
    <w:rsid w:val="005C06AE"/>
    <w:rsid w:val="005C0747"/>
    <w:rsid w:val="005C196E"/>
    <w:rsid w:val="005C28EE"/>
    <w:rsid w:val="005C2960"/>
    <w:rsid w:val="005C2B86"/>
    <w:rsid w:val="005C3700"/>
    <w:rsid w:val="005C391D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E7D91"/>
    <w:rsid w:val="005F1E83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3238"/>
    <w:rsid w:val="00604A06"/>
    <w:rsid w:val="00604E7A"/>
    <w:rsid w:val="006075ED"/>
    <w:rsid w:val="006078AA"/>
    <w:rsid w:val="00610699"/>
    <w:rsid w:val="006147E2"/>
    <w:rsid w:val="00616246"/>
    <w:rsid w:val="00616BD9"/>
    <w:rsid w:val="006170DB"/>
    <w:rsid w:val="006173BC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6C19"/>
    <w:rsid w:val="006577AE"/>
    <w:rsid w:val="00657930"/>
    <w:rsid w:val="0066001B"/>
    <w:rsid w:val="00660F66"/>
    <w:rsid w:val="0066145E"/>
    <w:rsid w:val="0066246B"/>
    <w:rsid w:val="00665C95"/>
    <w:rsid w:val="00666A5D"/>
    <w:rsid w:val="00667C95"/>
    <w:rsid w:val="006700AD"/>
    <w:rsid w:val="006712B1"/>
    <w:rsid w:val="006720DD"/>
    <w:rsid w:val="00672FEF"/>
    <w:rsid w:val="00673819"/>
    <w:rsid w:val="00674816"/>
    <w:rsid w:val="00675EB1"/>
    <w:rsid w:val="00676C0E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15B"/>
    <w:rsid w:val="00691445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CE7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3802"/>
    <w:rsid w:val="006C6192"/>
    <w:rsid w:val="006C63EF"/>
    <w:rsid w:val="006C66D7"/>
    <w:rsid w:val="006D00A6"/>
    <w:rsid w:val="006D38DC"/>
    <w:rsid w:val="006D59EC"/>
    <w:rsid w:val="006D7A22"/>
    <w:rsid w:val="006D7F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4FE"/>
    <w:rsid w:val="006F588A"/>
    <w:rsid w:val="006F6D6B"/>
    <w:rsid w:val="006F7724"/>
    <w:rsid w:val="006F78D3"/>
    <w:rsid w:val="00700068"/>
    <w:rsid w:val="0070015D"/>
    <w:rsid w:val="00700D3E"/>
    <w:rsid w:val="00701FB2"/>
    <w:rsid w:val="00702042"/>
    <w:rsid w:val="00704B90"/>
    <w:rsid w:val="007054B5"/>
    <w:rsid w:val="00707EC0"/>
    <w:rsid w:val="00710F30"/>
    <w:rsid w:val="00711517"/>
    <w:rsid w:val="00711B3B"/>
    <w:rsid w:val="00711DFA"/>
    <w:rsid w:val="00712439"/>
    <w:rsid w:val="007131C6"/>
    <w:rsid w:val="007139E4"/>
    <w:rsid w:val="00713DCA"/>
    <w:rsid w:val="00714D23"/>
    <w:rsid w:val="0071665E"/>
    <w:rsid w:val="00716A63"/>
    <w:rsid w:val="00721709"/>
    <w:rsid w:val="00722464"/>
    <w:rsid w:val="00724270"/>
    <w:rsid w:val="007268F1"/>
    <w:rsid w:val="0073108F"/>
    <w:rsid w:val="00731176"/>
    <w:rsid w:val="00731621"/>
    <w:rsid w:val="00732F78"/>
    <w:rsid w:val="007367CD"/>
    <w:rsid w:val="00736B9D"/>
    <w:rsid w:val="00736D98"/>
    <w:rsid w:val="0073756F"/>
    <w:rsid w:val="007407A8"/>
    <w:rsid w:val="00741AD5"/>
    <w:rsid w:val="00742669"/>
    <w:rsid w:val="0074409B"/>
    <w:rsid w:val="0074606F"/>
    <w:rsid w:val="00747FCE"/>
    <w:rsid w:val="0075278D"/>
    <w:rsid w:val="00752840"/>
    <w:rsid w:val="0075310C"/>
    <w:rsid w:val="00753750"/>
    <w:rsid w:val="007546A9"/>
    <w:rsid w:val="0075499D"/>
    <w:rsid w:val="00754AFA"/>
    <w:rsid w:val="00755DAE"/>
    <w:rsid w:val="0075608C"/>
    <w:rsid w:val="0076016C"/>
    <w:rsid w:val="00760BC5"/>
    <w:rsid w:val="00763F08"/>
    <w:rsid w:val="007663E0"/>
    <w:rsid w:val="00767350"/>
    <w:rsid w:val="00770514"/>
    <w:rsid w:val="0077109C"/>
    <w:rsid w:val="00771867"/>
    <w:rsid w:val="007720D6"/>
    <w:rsid w:val="007729FA"/>
    <w:rsid w:val="007756C8"/>
    <w:rsid w:val="007767C0"/>
    <w:rsid w:val="00777C6D"/>
    <w:rsid w:val="00777FBC"/>
    <w:rsid w:val="00781307"/>
    <w:rsid w:val="0078289E"/>
    <w:rsid w:val="00783656"/>
    <w:rsid w:val="00783D77"/>
    <w:rsid w:val="00784510"/>
    <w:rsid w:val="00786C09"/>
    <w:rsid w:val="00786C46"/>
    <w:rsid w:val="007907E8"/>
    <w:rsid w:val="00790E05"/>
    <w:rsid w:val="00792357"/>
    <w:rsid w:val="007945F4"/>
    <w:rsid w:val="007948D6"/>
    <w:rsid w:val="0079564C"/>
    <w:rsid w:val="00796EC5"/>
    <w:rsid w:val="0079796B"/>
    <w:rsid w:val="007979C6"/>
    <w:rsid w:val="007A20BF"/>
    <w:rsid w:val="007A711A"/>
    <w:rsid w:val="007A7300"/>
    <w:rsid w:val="007A730C"/>
    <w:rsid w:val="007B1BF8"/>
    <w:rsid w:val="007B1F92"/>
    <w:rsid w:val="007B33E1"/>
    <w:rsid w:val="007B3863"/>
    <w:rsid w:val="007B6B3C"/>
    <w:rsid w:val="007B75F6"/>
    <w:rsid w:val="007B7E31"/>
    <w:rsid w:val="007C05B0"/>
    <w:rsid w:val="007C096F"/>
    <w:rsid w:val="007C0C20"/>
    <w:rsid w:val="007C1B44"/>
    <w:rsid w:val="007C3F13"/>
    <w:rsid w:val="007C4D7D"/>
    <w:rsid w:val="007D08C4"/>
    <w:rsid w:val="007D1301"/>
    <w:rsid w:val="007D2510"/>
    <w:rsid w:val="007D26EB"/>
    <w:rsid w:val="007D330A"/>
    <w:rsid w:val="007D3557"/>
    <w:rsid w:val="007D3628"/>
    <w:rsid w:val="007D53A9"/>
    <w:rsid w:val="007D54C0"/>
    <w:rsid w:val="007D5954"/>
    <w:rsid w:val="007D6C85"/>
    <w:rsid w:val="007D7A44"/>
    <w:rsid w:val="007D7F3C"/>
    <w:rsid w:val="007E1FBF"/>
    <w:rsid w:val="007E2B84"/>
    <w:rsid w:val="007E4437"/>
    <w:rsid w:val="007E45C1"/>
    <w:rsid w:val="007F0672"/>
    <w:rsid w:val="007F0922"/>
    <w:rsid w:val="007F3B9B"/>
    <w:rsid w:val="007F3DC1"/>
    <w:rsid w:val="007F54A3"/>
    <w:rsid w:val="007F598A"/>
    <w:rsid w:val="007F5C58"/>
    <w:rsid w:val="007F6B26"/>
    <w:rsid w:val="008024E5"/>
    <w:rsid w:val="00803066"/>
    <w:rsid w:val="008038FF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1068"/>
    <w:rsid w:val="0082211D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3BE8"/>
    <w:rsid w:val="008356C9"/>
    <w:rsid w:val="008357A4"/>
    <w:rsid w:val="0083633F"/>
    <w:rsid w:val="008371B1"/>
    <w:rsid w:val="008420D5"/>
    <w:rsid w:val="00842ADE"/>
    <w:rsid w:val="008466AA"/>
    <w:rsid w:val="00850EF8"/>
    <w:rsid w:val="008516C7"/>
    <w:rsid w:val="008529AD"/>
    <w:rsid w:val="0085551C"/>
    <w:rsid w:val="00856410"/>
    <w:rsid w:val="008564D4"/>
    <w:rsid w:val="0085793F"/>
    <w:rsid w:val="00857CA5"/>
    <w:rsid w:val="00861561"/>
    <w:rsid w:val="00862063"/>
    <w:rsid w:val="008620CF"/>
    <w:rsid w:val="0086484C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981"/>
    <w:rsid w:val="00881BD8"/>
    <w:rsid w:val="008825ED"/>
    <w:rsid w:val="00884F64"/>
    <w:rsid w:val="00885BB7"/>
    <w:rsid w:val="00887680"/>
    <w:rsid w:val="00893FCA"/>
    <w:rsid w:val="00894174"/>
    <w:rsid w:val="008956AF"/>
    <w:rsid w:val="008A0388"/>
    <w:rsid w:val="008A08A4"/>
    <w:rsid w:val="008A211B"/>
    <w:rsid w:val="008A2633"/>
    <w:rsid w:val="008A32ED"/>
    <w:rsid w:val="008A4793"/>
    <w:rsid w:val="008A61C3"/>
    <w:rsid w:val="008B0AE7"/>
    <w:rsid w:val="008B2ADC"/>
    <w:rsid w:val="008B35D7"/>
    <w:rsid w:val="008B3FF5"/>
    <w:rsid w:val="008B5382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269D"/>
    <w:rsid w:val="008E3CF9"/>
    <w:rsid w:val="008E4FF6"/>
    <w:rsid w:val="008E5A72"/>
    <w:rsid w:val="008E6260"/>
    <w:rsid w:val="008E668A"/>
    <w:rsid w:val="008E68C4"/>
    <w:rsid w:val="008E7152"/>
    <w:rsid w:val="008F0385"/>
    <w:rsid w:val="008F0B8C"/>
    <w:rsid w:val="008F12D1"/>
    <w:rsid w:val="008F1C27"/>
    <w:rsid w:val="008F2C82"/>
    <w:rsid w:val="008F3056"/>
    <w:rsid w:val="008F3647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198F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677E"/>
    <w:rsid w:val="00937E7B"/>
    <w:rsid w:val="0094057F"/>
    <w:rsid w:val="0094085F"/>
    <w:rsid w:val="009418A5"/>
    <w:rsid w:val="00942195"/>
    <w:rsid w:val="0094265F"/>
    <w:rsid w:val="00942E1A"/>
    <w:rsid w:val="00943C68"/>
    <w:rsid w:val="00944B14"/>
    <w:rsid w:val="00947C6C"/>
    <w:rsid w:val="00950B8E"/>
    <w:rsid w:val="009516FA"/>
    <w:rsid w:val="009517C9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66F02"/>
    <w:rsid w:val="009704FC"/>
    <w:rsid w:val="009705FD"/>
    <w:rsid w:val="009707A5"/>
    <w:rsid w:val="009712AC"/>
    <w:rsid w:val="009721FD"/>
    <w:rsid w:val="00973375"/>
    <w:rsid w:val="00973668"/>
    <w:rsid w:val="00975E21"/>
    <w:rsid w:val="00982FA2"/>
    <w:rsid w:val="009919EA"/>
    <w:rsid w:val="0099640B"/>
    <w:rsid w:val="00996854"/>
    <w:rsid w:val="00996EA7"/>
    <w:rsid w:val="009A146B"/>
    <w:rsid w:val="009A15DB"/>
    <w:rsid w:val="009A30D4"/>
    <w:rsid w:val="009A4B9C"/>
    <w:rsid w:val="009A5098"/>
    <w:rsid w:val="009A6AC5"/>
    <w:rsid w:val="009A6D92"/>
    <w:rsid w:val="009A7571"/>
    <w:rsid w:val="009A758F"/>
    <w:rsid w:val="009B04A9"/>
    <w:rsid w:val="009B141F"/>
    <w:rsid w:val="009B25B2"/>
    <w:rsid w:val="009B28C3"/>
    <w:rsid w:val="009B38F7"/>
    <w:rsid w:val="009B467E"/>
    <w:rsid w:val="009B49A8"/>
    <w:rsid w:val="009B56BB"/>
    <w:rsid w:val="009B6684"/>
    <w:rsid w:val="009B67B9"/>
    <w:rsid w:val="009B6D6D"/>
    <w:rsid w:val="009B6DCF"/>
    <w:rsid w:val="009C1FF3"/>
    <w:rsid w:val="009C25EF"/>
    <w:rsid w:val="009C319A"/>
    <w:rsid w:val="009C39BB"/>
    <w:rsid w:val="009C40C2"/>
    <w:rsid w:val="009C46BE"/>
    <w:rsid w:val="009C49FD"/>
    <w:rsid w:val="009C581E"/>
    <w:rsid w:val="009D4BE9"/>
    <w:rsid w:val="009D5502"/>
    <w:rsid w:val="009D6072"/>
    <w:rsid w:val="009D7857"/>
    <w:rsid w:val="009E05CB"/>
    <w:rsid w:val="009E1A48"/>
    <w:rsid w:val="009E1E88"/>
    <w:rsid w:val="009E5169"/>
    <w:rsid w:val="009E53F4"/>
    <w:rsid w:val="009E5568"/>
    <w:rsid w:val="009E5C28"/>
    <w:rsid w:val="009E5CF2"/>
    <w:rsid w:val="009E7A53"/>
    <w:rsid w:val="009F21C4"/>
    <w:rsid w:val="009F25EA"/>
    <w:rsid w:val="009F26EF"/>
    <w:rsid w:val="009F272F"/>
    <w:rsid w:val="009F2DD9"/>
    <w:rsid w:val="009F2EAD"/>
    <w:rsid w:val="009F3FDB"/>
    <w:rsid w:val="009F5061"/>
    <w:rsid w:val="009F7E03"/>
    <w:rsid w:val="009F7E06"/>
    <w:rsid w:val="00A05641"/>
    <w:rsid w:val="00A05EB7"/>
    <w:rsid w:val="00A0661E"/>
    <w:rsid w:val="00A073DC"/>
    <w:rsid w:val="00A107E3"/>
    <w:rsid w:val="00A11C74"/>
    <w:rsid w:val="00A12561"/>
    <w:rsid w:val="00A1371D"/>
    <w:rsid w:val="00A1395B"/>
    <w:rsid w:val="00A14FF8"/>
    <w:rsid w:val="00A16D31"/>
    <w:rsid w:val="00A17F3C"/>
    <w:rsid w:val="00A21FCA"/>
    <w:rsid w:val="00A22571"/>
    <w:rsid w:val="00A22659"/>
    <w:rsid w:val="00A22731"/>
    <w:rsid w:val="00A22FA0"/>
    <w:rsid w:val="00A23B70"/>
    <w:rsid w:val="00A26D29"/>
    <w:rsid w:val="00A3140F"/>
    <w:rsid w:val="00A324FE"/>
    <w:rsid w:val="00A325BC"/>
    <w:rsid w:val="00A33629"/>
    <w:rsid w:val="00A3485A"/>
    <w:rsid w:val="00A356DF"/>
    <w:rsid w:val="00A35A5D"/>
    <w:rsid w:val="00A35ECC"/>
    <w:rsid w:val="00A42337"/>
    <w:rsid w:val="00A430C6"/>
    <w:rsid w:val="00A43C3B"/>
    <w:rsid w:val="00A45D6F"/>
    <w:rsid w:val="00A47455"/>
    <w:rsid w:val="00A5046F"/>
    <w:rsid w:val="00A5099F"/>
    <w:rsid w:val="00A50E80"/>
    <w:rsid w:val="00A5468D"/>
    <w:rsid w:val="00A55EAE"/>
    <w:rsid w:val="00A57513"/>
    <w:rsid w:val="00A60740"/>
    <w:rsid w:val="00A607F7"/>
    <w:rsid w:val="00A649E7"/>
    <w:rsid w:val="00A6502F"/>
    <w:rsid w:val="00A659CA"/>
    <w:rsid w:val="00A6719A"/>
    <w:rsid w:val="00A70C3E"/>
    <w:rsid w:val="00A72BCC"/>
    <w:rsid w:val="00A73C17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90E0E"/>
    <w:rsid w:val="00A91CBE"/>
    <w:rsid w:val="00A924A0"/>
    <w:rsid w:val="00A92B5D"/>
    <w:rsid w:val="00A93153"/>
    <w:rsid w:val="00A943F9"/>
    <w:rsid w:val="00A944EA"/>
    <w:rsid w:val="00A955EB"/>
    <w:rsid w:val="00A9663E"/>
    <w:rsid w:val="00A9665C"/>
    <w:rsid w:val="00A9722E"/>
    <w:rsid w:val="00A9759E"/>
    <w:rsid w:val="00A97D8F"/>
    <w:rsid w:val="00A97FB8"/>
    <w:rsid w:val="00AA00A4"/>
    <w:rsid w:val="00AA1A64"/>
    <w:rsid w:val="00AA3685"/>
    <w:rsid w:val="00AA4898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54F3"/>
    <w:rsid w:val="00AB6157"/>
    <w:rsid w:val="00AB6920"/>
    <w:rsid w:val="00AB6BFE"/>
    <w:rsid w:val="00AC0657"/>
    <w:rsid w:val="00AC1E06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D54D3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B0293E"/>
    <w:rsid w:val="00B04E8B"/>
    <w:rsid w:val="00B07ADD"/>
    <w:rsid w:val="00B10209"/>
    <w:rsid w:val="00B11199"/>
    <w:rsid w:val="00B11903"/>
    <w:rsid w:val="00B12FA2"/>
    <w:rsid w:val="00B13E40"/>
    <w:rsid w:val="00B146A7"/>
    <w:rsid w:val="00B16044"/>
    <w:rsid w:val="00B17793"/>
    <w:rsid w:val="00B2051A"/>
    <w:rsid w:val="00B2337C"/>
    <w:rsid w:val="00B23BCF"/>
    <w:rsid w:val="00B2401F"/>
    <w:rsid w:val="00B24F70"/>
    <w:rsid w:val="00B30604"/>
    <w:rsid w:val="00B30D7C"/>
    <w:rsid w:val="00B30FB0"/>
    <w:rsid w:val="00B32541"/>
    <w:rsid w:val="00B33E74"/>
    <w:rsid w:val="00B352AE"/>
    <w:rsid w:val="00B35649"/>
    <w:rsid w:val="00B366F0"/>
    <w:rsid w:val="00B42CFC"/>
    <w:rsid w:val="00B433E5"/>
    <w:rsid w:val="00B44B01"/>
    <w:rsid w:val="00B4537C"/>
    <w:rsid w:val="00B46181"/>
    <w:rsid w:val="00B464A7"/>
    <w:rsid w:val="00B46843"/>
    <w:rsid w:val="00B4715A"/>
    <w:rsid w:val="00B47641"/>
    <w:rsid w:val="00B47DC0"/>
    <w:rsid w:val="00B504CA"/>
    <w:rsid w:val="00B52DBA"/>
    <w:rsid w:val="00B53079"/>
    <w:rsid w:val="00B535AF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0680"/>
    <w:rsid w:val="00B71F34"/>
    <w:rsid w:val="00B739FD"/>
    <w:rsid w:val="00B7426C"/>
    <w:rsid w:val="00B76BB0"/>
    <w:rsid w:val="00B813AC"/>
    <w:rsid w:val="00B81C17"/>
    <w:rsid w:val="00B83067"/>
    <w:rsid w:val="00B83B1D"/>
    <w:rsid w:val="00B842FE"/>
    <w:rsid w:val="00B85787"/>
    <w:rsid w:val="00B85DF3"/>
    <w:rsid w:val="00B869AC"/>
    <w:rsid w:val="00B86BE2"/>
    <w:rsid w:val="00B90247"/>
    <w:rsid w:val="00B902F1"/>
    <w:rsid w:val="00B90EC8"/>
    <w:rsid w:val="00B92ACF"/>
    <w:rsid w:val="00B95994"/>
    <w:rsid w:val="00B97122"/>
    <w:rsid w:val="00BA088E"/>
    <w:rsid w:val="00BA1ACA"/>
    <w:rsid w:val="00BA337B"/>
    <w:rsid w:val="00BA433E"/>
    <w:rsid w:val="00BA5B5E"/>
    <w:rsid w:val="00BA5D2F"/>
    <w:rsid w:val="00BA5D9E"/>
    <w:rsid w:val="00BA78CA"/>
    <w:rsid w:val="00BB0D33"/>
    <w:rsid w:val="00BB122B"/>
    <w:rsid w:val="00BB24BF"/>
    <w:rsid w:val="00BB2897"/>
    <w:rsid w:val="00BB3363"/>
    <w:rsid w:val="00BB39EC"/>
    <w:rsid w:val="00BB3F79"/>
    <w:rsid w:val="00BB74B6"/>
    <w:rsid w:val="00BB7F0E"/>
    <w:rsid w:val="00BC0A2D"/>
    <w:rsid w:val="00BC0B32"/>
    <w:rsid w:val="00BC118F"/>
    <w:rsid w:val="00BC29B6"/>
    <w:rsid w:val="00BC2DA6"/>
    <w:rsid w:val="00BC3BFA"/>
    <w:rsid w:val="00BC3C7A"/>
    <w:rsid w:val="00BC3F34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2F9"/>
    <w:rsid w:val="00BE0452"/>
    <w:rsid w:val="00BE0ABC"/>
    <w:rsid w:val="00BE1C00"/>
    <w:rsid w:val="00BE2179"/>
    <w:rsid w:val="00BE3027"/>
    <w:rsid w:val="00BE31E9"/>
    <w:rsid w:val="00BE330F"/>
    <w:rsid w:val="00BE39D4"/>
    <w:rsid w:val="00BE4C07"/>
    <w:rsid w:val="00BE59EC"/>
    <w:rsid w:val="00BE6594"/>
    <w:rsid w:val="00BE7939"/>
    <w:rsid w:val="00BE7F7A"/>
    <w:rsid w:val="00BF0FCF"/>
    <w:rsid w:val="00BF22B4"/>
    <w:rsid w:val="00BF6CD9"/>
    <w:rsid w:val="00BF7214"/>
    <w:rsid w:val="00C00000"/>
    <w:rsid w:val="00C03CBC"/>
    <w:rsid w:val="00C0400B"/>
    <w:rsid w:val="00C04793"/>
    <w:rsid w:val="00C067C2"/>
    <w:rsid w:val="00C06CF1"/>
    <w:rsid w:val="00C11575"/>
    <w:rsid w:val="00C12B87"/>
    <w:rsid w:val="00C15859"/>
    <w:rsid w:val="00C20A4D"/>
    <w:rsid w:val="00C20D06"/>
    <w:rsid w:val="00C22F5A"/>
    <w:rsid w:val="00C23908"/>
    <w:rsid w:val="00C24308"/>
    <w:rsid w:val="00C24B0D"/>
    <w:rsid w:val="00C24FFE"/>
    <w:rsid w:val="00C27E1E"/>
    <w:rsid w:val="00C30101"/>
    <w:rsid w:val="00C31DE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17FB"/>
    <w:rsid w:val="00C42F63"/>
    <w:rsid w:val="00C47392"/>
    <w:rsid w:val="00C5002D"/>
    <w:rsid w:val="00C50C44"/>
    <w:rsid w:val="00C50CFD"/>
    <w:rsid w:val="00C516A1"/>
    <w:rsid w:val="00C52789"/>
    <w:rsid w:val="00C55B66"/>
    <w:rsid w:val="00C60A55"/>
    <w:rsid w:val="00C62153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80B99"/>
    <w:rsid w:val="00C818E5"/>
    <w:rsid w:val="00C81E9F"/>
    <w:rsid w:val="00C81FE5"/>
    <w:rsid w:val="00C82419"/>
    <w:rsid w:val="00C82602"/>
    <w:rsid w:val="00C82ED7"/>
    <w:rsid w:val="00C83F0E"/>
    <w:rsid w:val="00C85142"/>
    <w:rsid w:val="00C85BC9"/>
    <w:rsid w:val="00C91448"/>
    <w:rsid w:val="00C916A9"/>
    <w:rsid w:val="00C9218C"/>
    <w:rsid w:val="00C926CC"/>
    <w:rsid w:val="00C9322B"/>
    <w:rsid w:val="00C941C8"/>
    <w:rsid w:val="00C9479B"/>
    <w:rsid w:val="00C951ED"/>
    <w:rsid w:val="00C95227"/>
    <w:rsid w:val="00C95653"/>
    <w:rsid w:val="00C968B8"/>
    <w:rsid w:val="00C9698E"/>
    <w:rsid w:val="00C96DB4"/>
    <w:rsid w:val="00CA1BFA"/>
    <w:rsid w:val="00CA2CF4"/>
    <w:rsid w:val="00CA32DD"/>
    <w:rsid w:val="00CA6EB8"/>
    <w:rsid w:val="00CB1A08"/>
    <w:rsid w:val="00CB1BD6"/>
    <w:rsid w:val="00CB2BAD"/>
    <w:rsid w:val="00CB4A9D"/>
    <w:rsid w:val="00CB59E3"/>
    <w:rsid w:val="00CB634A"/>
    <w:rsid w:val="00CC1ECC"/>
    <w:rsid w:val="00CC26F6"/>
    <w:rsid w:val="00CC48BC"/>
    <w:rsid w:val="00CC496A"/>
    <w:rsid w:val="00CC5776"/>
    <w:rsid w:val="00CC70D1"/>
    <w:rsid w:val="00CC7CB7"/>
    <w:rsid w:val="00CC7CD8"/>
    <w:rsid w:val="00CD11D1"/>
    <w:rsid w:val="00CD1F54"/>
    <w:rsid w:val="00CD2AB9"/>
    <w:rsid w:val="00CD42A6"/>
    <w:rsid w:val="00CD524A"/>
    <w:rsid w:val="00CD5803"/>
    <w:rsid w:val="00CD581E"/>
    <w:rsid w:val="00CD61B2"/>
    <w:rsid w:val="00CD67F8"/>
    <w:rsid w:val="00CD71A6"/>
    <w:rsid w:val="00CD733B"/>
    <w:rsid w:val="00CE0D7F"/>
    <w:rsid w:val="00CE0DD6"/>
    <w:rsid w:val="00CE15A2"/>
    <w:rsid w:val="00CE2203"/>
    <w:rsid w:val="00CE23C3"/>
    <w:rsid w:val="00CE34A1"/>
    <w:rsid w:val="00CE509A"/>
    <w:rsid w:val="00CE7050"/>
    <w:rsid w:val="00CF0B6B"/>
    <w:rsid w:val="00CF2881"/>
    <w:rsid w:val="00CF316A"/>
    <w:rsid w:val="00CF38AB"/>
    <w:rsid w:val="00CF3D64"/>
    <w:rsid w:val="00CF3E64"/>
    <w:rsid w:val="00CF5214"/>
    <w:rsid w:val="00CF63CD"/>
    <w:rsid w:val="00CF65DD"/>
    <w:rsid w:val="00CF6D98"/>
    <w:rsid w:val="00CF72F3"/>
    <w:rsid w:val="00D014F2"/>
    <w:rsid w:val="00D01AE4"/>
    <w:rsid w:val="00D023A7"/>
    <w:rsid w:val="00D043E8"/>
    <w:rsid w:val="00D045F1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55FA"/>
    <w:rsid w:val="00D2597E"/>
    <w:rsid w:val="00D26AC3"/>
    <w:rsid w:val="00D26E8D"/>
    <w:rsid w:val="00D27EBA"/>
    <w:rsid w:val="00D30171"/>
    <w:rsid w:val="00D3117B"/>
    <w:rsid w:val="00D315F3"/>
    <w:rsid w:val="00D32BF5"/>
    <w:rsid w:val="00D345B4"/>
    <w:rsid w:val="00D354C8"/>
    <w:rsid w:val="00D3686C"/>
    <w:rsid w:val="00D36E65"/>
    <w:rsid w:val="00D40978"/>
    <w:rsid w:val="00D40C0A"/>
    <w:rsid w:val="00D4155A"/>
    <w:rsid w:val="00D41909"/>
    <w:rsid w:val="00D426B3"/>
    <w:rsid w:val="00D42998"/>
    <w:rsid w:val="00D4401C"/>
    <w:rsid w:val="00D442F6"/>
    <w:rsid w:val="00D443FB"/>
    <w:rsid w:val="00D453A2"/>
    <w:rsid w:val="00D471BF"/>
    <w:rsid w:val="00D50679"/>
    <w:rsid w:val="00D51E59"/>
    <w:rsid w:val="00D51FD7"/>
    <w:rsid w:val="00D520A4"/>
    <w:rsid w:val="00D53CB5"/>
    <w:rsid w:val="00D53DC8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1228"/>
    <w:rsid w:val="00D71965"/>
    <w:rsid w:val="00D72CE8"/>
    <w:rsid w:val="00D72D3A"/>
    <w:rsid w:val="00D73D11"/>
    <w:rsid w:val="00D745CC"/>
    <w:rsid w:val="00D7592D"/>
    <w:rsid w:val="00D75DD6"/>
    <w:rsid w:val="00D75EE7"/>
    <w:rsid w:val="00D76DA0"/>
    <w:rsid w:val="00D77914"/>
    <w:rsid w:val="00D805C4"/>
    <w:rsid w:val="00D8086D"/>
    <w:rsid w:val="00D80C6D"/>
    <w:rsid w:val="00D83764"/>
    <w:rsid w:val="00D8465F"/>
    <w:rsid w:val="00D85544"/>
    <w:rsid w:val="00D85FCE"/>
    <w:rsid w:val="00D86351"/>
    <w:rsid w:val="00D863B6"/>
    <w:rsid w:val="00D86BFF"/>
    <w:rsid w:val="00D87E48"/>
    <w:rsid w:val="00D9054D"/>
    <w:rsid w:val="00D90B3F"/>
    <w:rsid w:val="00D91411"/>
    <w:rsid w:val="00D94D5C"/>
    <w:rsid w:val="00D9594C"/>
    <w:rsid w:val="00DA1C0D"/>
    <w:rsid w:val="00DA1FEA"/>
    <w:rsid w:val="00DA30EA"/>
    <w:rsid w:val="00DA5D87"/>
    <w:rsid w:val="00DA70C1"/>
    <w:rsid w:val="00DA7201"/>
    <w:rsid w:val="00DA7803"/>
    <w:rsid w:val="00DB3645"/>
    <w:rsid w:val="00DB5A76"/>
    <w:rsid w:val="00DB6AAD"/>
    <w:rsid w:val="00DC03B2"/>
    <w:rsid w:val="00DC1903"/>
    <w:rsid w:val="00DC52EC"/>
    <w:rsid w:val="00DC6042"/>
    <w:rsid w:val="00DD0B94"/>
    <w:rsid w:val="00DD1BA9"/>
    <w:rsid w:val="00DD2507"/>
    <w:rsid w:val="00DD25EB"/>
    <w:rsid w:val="00DD2A3C"/>
    <w:rsid w:val="00DD31DB"/>
    <w:rsid w:val="00DD47C5"/>
    <w:rsid w:val="00DD489A"/>
    <w:rsid w:val="00DD4BE9"/>
    <w:rsid w:val="00DE0A32"/>
    <w:rsid w:val="00DE1292"/>
    <w:rsid w:val="00DE167C"/>
    <w:rsid w:val="00DE52C3"/>
    <w:rsid w:val="00DE5669"/>
    <w:rsid w:val="00DE5D24"/>
    <w:rsid w:val="00DE6EDE"/>
    <w:rsid w:val="00DF015C"/>
    <w:rsid w:val="00DF0A9A"/>
    <w:rsid w:val="00DF2502"/>
    <w:rsid w:val="00DF3981"/>
    <w:rsid w:val="00DF4081"/>
    <w:rsid w:val="00DF6685"/>
    <w:rsid w:val="00DF69EA"/>
    <w:rsid w:val="00DF79EC"/>
    <w:rsid w:val="00E0153A"/>
    <w:rsid w:val="00E0221B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21A43"/>
    <w:rsid w:val="00E21C0B"/>
    <w:rsid w:val="00E225C7"/>
    <w:rsid w:val="00E228C4"/>
    <w:rsid w:val="00E2366B"/>
    <w:rsid w:val="00E24FCF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370C7"/>
    <w:rsid w:val="00E40B22"/>
    <w:rsid w:val="00E41A2D"/>
    <w:rsid w:val="00E41ADE"/>
    <w:rsid w:val="00E41F1D"/>
    <w:rsid w:val="00E42B1B"/>
    <w:rsid w:val="00E430FE"/>
    <w:rsid w:val="00E4326C"/>
    <w:rsid w:val="00E44542"/>
    <w:rsid w:val="00E45C2F"/>
    <w:rsid w:val="00E4619B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75DB"/>
    <w:rsid w:val="00E6764E"/>
    <w:rsid w:val="00E71827"/>
    <w:rsid w:val="00E71F0B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355D"/>
    <w:rsid w:val="00E940BD"/>
    <w:rsid w:val="00E95280"/>
    <w:rsid w:val="00E96857"/>
    <w:rsid w:val="00E97346"/>
    <w:rsid w:val="00E97875"/>
    <w:rsid w:val="00E979F9"/>
    <w:rsid w:val="00EA0079"/>
    <w:rsid w:val="00EA0802"/>
    <w:rsid w:val="00EA1134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C6B21"/>
    <w:rsid w:val="00ED2538"/>
    <w:rsid w:val="00ED2A86"/>
    <w:rsid w:val="00ED4F92"/>
    <w:rsid w:val="00EE0159"/>
    <w:rsid w:val="00EE02BA"/>
    <w:rsid w:val="00EE1341"/>
    <w:rsid w:val="00EE1BA8"/>
    <w:rsid w:val="00EE57A1"/>
    <w:rsid w:val="00EE5AFA"/>
    <w:rsid w:val="00EE72FA"/>
    <w:rsid w:val="00EE7607"/>
    <w:rsid w:val="00EF5F8C"/>
    <w:rsid w:val="00EF5FB3"/>
    <w:rsid w:val="00EF682E"/>
    <w:rsid w:val="00EF6F8F"/>
    <w:rsid w:val="00EF7F2A"/>
    <w:rsid w:val="00F0342C"/>
    <w:rsid w:val="00F03C6D"/>
    <w:rsid w:val="00F04674"/>
    <w:rsid w:val="00F070B0"/>
    <w:rsid w:val="00F10083"/>
    <w:rsid w:val="00F1012B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198A"/>
    <w:rsid w:val="00F2655C"/>
    <w:rsid w:val="00F27418"/>
    <w:rsid w:val="00F27EC0"/>
    <w:rsid w:val="00F30708"/>
    <w:rsid w:val="00F31A1D"/>
    <w:rsid w:val="00F31AEF"/>
    <w:rsid w:val="00F335CB"/>
    <w:rsid w:val="00F33C11"/>
    <w:rsid w:val="00F346B9"/>
    <w:rsid w:val="00F346E2"/>
    <w:rsid w:val="00F34785"/>
    <w:rsid w:val="00F349E8"/>
    <w:rsid w:val="00F368BB"/>
    <w:rsid w:val="00F4101A"/>
    <w:rsid w:val="00F42E35"/>
    <w:rsid w:val="00F433B0"/>
    <w:rsid w:val="00F43FD9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DF3"/>
    <w:rsid w:val="00F70FCB"/>
    <w:rsid w:val="00F7143F"/>
    <w:rsid w:val="00F71B9C"/>
    <w:rsid w:val="00F72CF1"/>
    <w:rsid w:val="00F730DF"/>
    <w:rsid w:val="00F73965"/>
    <w:rsid w:val="00F73B80"/>
    <w:rsid w:val="00F74336"/>
    <w:rsid w:val="00F74D6D"/>
    <w:rsid w:val="00F75296"/>
    <w:rsid w:val="00F801A1"/>
    <w:rsid w:val="00F8308E"/>
    <w:rsid w:val="00F83122"/>
    <w:rsid w:val="00F85CF1"/>
    <w:rsid w:val="00F86F1F"/>
    <w:rsid w:val="00F87218"/>
    <w:rsid w:val="00F916BF"/>
    <w:rsid w:val="00F91C93"/>
    <w:rsid w:val="00F92020"/>
    <w:rsid w:val="00F928B9"/>
    <w:rsid w:val="00F936B4"/>
    <w:rsid w:val="00F94397"/>
    <w:rsid w:val="00F95BCA"/>
    <w:rsid w:val="00F96560"/>
    <w:rsid w:val="00F97260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E97"/>
    <w:rsid w:val="00FB4B0B"/>
    <w:rsid w:val="00FB5207"/>
    <w:rsid w:val="00FB5D11"/>
    <w:rsid w:val="00FB65ED"/>
    <w:rsid w:val="00FB6F00"/>
    <w:rsid w:val="00FB7379"/>
    <w:rsid w:val="00FC0681"/>
    <w:rsid w:val="00FC3289"/>
    <w:rsid w:val="00FC41A3"/>
    <w:rsid w:val="00FC6A23"/>
    <w:rsid w:val="00FD08E1"/>
    <w:rsid w:val="00FD0A7C"/>
    <w:rsid w:val="00FD1C98"/>
    <w:rsid w:val="00FD2A1D"/>
    <w:rsid w:val="00FD3414"/>
    <w:rsid w:val="00FD4BCA"/>
    <w:rsid w:val="00FD4CF8"/>
    <w:rsid w:val="00FD5BB8"/>
    <w:rsid w:val="00FD62C1"/>
    <w:rsid w:val="00FE0015"/>
    <w:rsid w:val="00FE19EF"/>
    <w:rsid w:val="00FE2102"/>
    <w:rsid w:val="00FE2B11"/>
    <w:rsid w:val="00FE3015"/>
    <w:rsid w:val="00FE3476"/>
    <w:rsid w:val="00FE3934"/>
    <w:rsid w:val="00FE3FA8"/>
    <w:rsid w:val="00FE4743"/>
    <w:rsid w:val="00FE64CB"/>
    <w:rsid w:val="00FE7453"/>
    <w:rsid w:val="00FE754C"/>
    <w:rsid w:val="00FE7647"/>
    <w:rsid w:val="00FF029B"/>
    <w:rsid w:val="00FF0919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C66FB4F3-3712-4DCA-99C2-634A3FAA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3377C-9D9A-4C2B-8779-76A23E27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7</Pages>
  <Words>1948</Words>
  <Characters>13447</Characters>
  <Application>Microsoft Office Word</Application>
  <DocSecurity>0</DocSecurity>
  <Lines>112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dc:description/>
  <cp:lastModifiedBy>Chudi Barbara</cp:lastModifiedBy>
  <cp:revision>28</cp:revision>
  <cp:lastPrinted>2023-01-26T13:35:00Z</cp:lastPrinted>
  <dcterms:created xsi:type="dcterms:W3CDTF">2025-08-05T09:25:00Z</dcterms:created>
  <dcterms:modified xsi:type="dcterms:W3CDTF">2025-08-07T08:51:00Z</dcterms:modified>
</cp:coreProperties>
</file>