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E182" w14:textId="699EFFA5" w:rsidR="00942E1A" w:rsidRDefault="000E7F8D" w:rsidP="00942E1A">
      <w:pPr>
        <w:ind w:left="360" w:right="4252"/>
        <w:rPr>
          <w:b/>
        </w:rPr>
      </w:pPr>
      <w:r>
        <w:rPr>
          <w:b/>
        </w:rPr>
        <w:t xml:space="preserve"> </w:t>
      </w:r>
      <w:r w:rsidR="00942E1A"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2BE441C4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</w:t>
      </w:r>
      <w:r w:rsidR="00CD524A">
        <w:rPr>
          <w:b/>
          <w:sz w:val="22"/>
          <w:szCs w:val="22"/>
        </w:rPr>
        <w:t>3-</w:t>
      </w:r>
      <w:r w:rsidR="00D3117B">
        <w:rPr>
          <w:b/>
          <w:sz w:val="22"/>
          <w:szCs w:val="22"/>
        </w:rPr>
        <w:t>3</w:t>
      </w:r>
      <w:r w:rsidR="00942E1A">
        <w:rPr>
          <w:b/>
          <w:sz w:val="22"/>
          <w:szCs w:val="22"/>
        </w:rPr>
        <w:t>/202</w:t>
      </w:r>
      <w:r w:rsidR="00CD524A">
        <w:rPr>
          <w:b/>
          <w:sz w:val="22"/>
          <w:szCs w:val="22"/>
        </w:rPr>
        <w:t>5</w:t>
      </w:r>
      <w:r w:rsidR="00942E1A">
        <w:rPr>
          <w:b/>
          <w:sz w:val="22"/>
          <w:szCs w:val="22"/>
        </w:rPr>
        <w:t>.</w:t>
      </w:r>
    </w:p>
    <w:p w14:paraId="76B691A6" w14:textId="77777777" w:rsidR="000B616B" w:rsidRDefault="000B616B" w:rsidP="00942E1A">
      <w:pPr>
        <w:ind w:left="360" w:hanging="360"/>
        <w:rPr>
          <w:b/>
          <w:sz w:val="22"/>
          <w:szCs w:val="22"/>
        </w:rPr>
      </w:pPr>
    </w:p>
    <w:p w14:paraId="70EE3A52" w14:textId="77777777" w:rsidR="003734E1" w:rsidRDefault="003734E1" w:rsidP="00942E1A">
      <w:pPr>
        <w:ind w:left="360" w:hanging="360"/>
        <w:rPr>
          <w:b/>
          <w:sz w:val="22"/>
          <w:szCs w:val="22"/>
        </w:rPr>
      </w:pP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3E93C12F" w14:textId="77777777" w:rsidR="00942E1A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54BF1806" w14:textId="77777777" w:rsidR="0035767D" w:rsidRPr="00D354C8" w:rsidRDefault="0035767D" w:rsidP="00942E1A">
      <w:pPr>
        <w:jc w:val="both"/>
        <w:rPr>
          <w:b/>
          <w:sz w:val="22"/>
          <w:szCs w:val="22"/>
          <w:u w:val="single"/>
        </w:rPr>
      </w:pPr>
    </w:p>
    <w:p w14:paraId="4566ED88" w14:textId="330B0115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CD524A">
        <w:rPr>
          <w:sz w:val="22"/>
          <w:szCs w:val="22"/>
        </w:rPr>
        <w:t>5</w:t>
      </w:r>
      <w:r w:rsidRPr="00D354C8">
        <w:rPr>
          <w:sz w:val="22"/>
          <w:szCs w:val="22"/>
        </w:rPr>
        <w:t xml:space="preserve">. </w:t>
      </w:r>
      <w:r w:rsidR="00D3117B">
        <w:rPr>
          <w:sz w:val="22"/>
          <w:szCs w:val="22"/>
        </w:rPr>
        <w:t>április</w:t>
      </w:r>
      <w:r w:rsidR="00CD11D1">
        <w:rPr>
          <w:sz w:val="22"/>
          <w:szCs w:val="22"/>
        </w:rPr>
        <w:t xml:space="preserve"> </w:t>
      </w:r>
      <w:r w:rsidR="00D3117B">
        <w:rPr>
          <w:sz w:val="22"/>
          <w:szCs w:val="22"/>
        </w:rPr>
        <w:t>8</w:t>
      </w:r>
      <w:r w:rsidR="00CD11D1">
        <w:rPr>
          <w:sz w:val="22"/>
          <w:szCs w:val="22"/>
        </w:rPr>
        <w:t>-</w:t>
      </w:r>
      <w:r w:rsidR="00D3117B">
        <w:rPr>
          <w:sz w:val="22"/>
          <w:szCs w:val="22"/>
        </w:rPr>
        <w:t>á</w:t>
      </w:r>
      <w:r w:rsidRPr="00D354C8">
        <w:rPr>
          <w:sz w:val="22"/>
          <w:szCs w:val="22"/>
        </w:rPr>
        <w:t>n (</w:t>
      </w:r>
      <w:r w:rsidR="00D3117B">
        <w:rPr>
          <w:sz w:val="22"/>
          <w:szCs w:val="22"/>
        </w:rPr>
        <w:t>kedd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D3117B">
        <w:rPr>
          <w:sz w:val="22"/>
          <w:szCs w:val="22"/>
        </w:rPr>
        <w:t>9</w:t>
      </w:r>
      <w:r w:rsidRPr="00D354C8">
        <w:rPr>
          <w:sz w:val="22"/>
          <w:szCs w:val="22"/>
        </w:rPr>
        <w:t>:</w:t>
      </w:r>
      <w:r w:rsidR="00224E59" w:rsidRPr="00D354C8">
        <w:rPr>
          <w:sz w:val="22"/>
          <w:szCs w:val="22"/>
        </w:rPr>
        <w:t>0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  <w:r w:rsidR="00C067C2">
        <w:rPr>
          <w:sz w:val="22"/>
          <w:szCs w:val="22"/>
        </w:rPr>
        <w:t xml:space="preserve">  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0D857C17" w14:textId="77777777" w:rsidR="00C47392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a testület elnöke </w:t>
      </w:r>
    </w:p>
    <w:p w14:paraId="56A1455F" w14:textId="03EF4075" w:rsidR="004737F6" w:rsidRPr="00D354C8" w:rsidRDefault="004737F6" w:rsidP="004737F6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(03.16.)</w:t>
      </w:r>
      <w:r w:rsidRPr="00D354C8">
        <w:rPr>
          <w:sz w:val="22"/>
          <w:szCs w:val="22"/>
        </w:rPr>
        <w:tab/>
        <w:t>képviselő</w:t>
      </w:r>
    </w:p>
    <w:p w14:paraId="0352D085" w14:textId="77777777" w:rsidR="00224E59" w:rsidRDefault="00224E59" w:rsidP="00224E5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04B8C39" w:rsidR="00C47392" w:rsidRPr="00D354C8" w:rsidRDefault="00B11903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  <w:t>jegyzőkönyvvezető</w:t>
      </w:r>
    </w:p>
    <w:p w14:paraId="251FEA2C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Kőhegyiné Seres Anita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költségvetési referens</w:t>
      </w: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12259525" w14:textId="54FF1D63" w:rsidR="00CD524A" w:rsidRDefault="00E80480" w:rsidP="00A3140F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="00CD524A">
        <w:rPr>
          <w:sz w:val="22"/>
          <w:szCs w:val="22"/>
        </w:rPr>
        <w:t>Radics Gyöngyi</w:t>
      </w:r>
      <w:r w:rsidR="00CD524A">
        <w:rPr>
          <w:sz w:val="22"/>
          <w:szCs w:val="22"/>
        </w:rPr>
        <w:tab/>
      </w:r>
      <w:r w:rsidR="00CD524A">
        <w:rPr>
          <w:sz w:val="22"/>
          <w:szCs w:val="22"/>
        </w:rPr>
        <w:tab/>
        <w:t>képviselő</w:t>
      </w:r>
    </w:p>
    <w:p w14:paraId="0E0F8DF5" w14:textId="77777777" w:rsidR="00D3117B" w:rsidRPr="00D354C8" w:rsidRDefault="00D3117B" w:rsidP="00D3117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18945863" w14:textId="77777777" w:rsidR="00D3117B" w:rsidRDefault="00D3117B" w:rsidP="00A3140F">
      <w:pPr>
        <w:rPr>
          <w:sz w:val="22"/>
          <w:szCs w:val="22"/>
        </w:rPr>
      </w:pPr>
    </w:p>
    <w:p w14:paraId="547A2435" w14:textId="77777777" w:rsidR="00A3140F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630C9AF8" w14:textId="77777777" w:rsidR="00A3140F" w:rsidRPr="00D354C8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323DF750" w14:textId="278F266D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4737F6" w:rsidRPr="00D354C8">
        <w:rPr>
          <w:sz w:val="22"/>
          <w:szCs w:val="22"/>
        </w:rPr>
        <w:t>Kunhegyesi Gábor (03.16.)</w:t>
      </w:r>
      <w:r w:rsidR="00110975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0ACFAF57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D3117B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</w:t>
      </w:r>
      <w:r w:rsidR="004737F6" w:rsidRPr="00D354C8">
        <w:rPr>
          <w:sz w:val="22"/>
          <w:szCs w:val="22"/>
        </w:rPr>
        <w:t>Kunhegyesi Gábor (03.16.)</w:t>
      </w:r>
      <w:r w:rsidR="004737F6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képviselőt jelölte ki.</w:t>
      </w:r>
    </w:p>
    <w:p w14:paraId="6D420F04" w14:textId="77777777" w:rsidR="000C75BA" w:rsidRPr="00D354C8" w:rsidRDefault="000C75BA" w:rsidP="00FD62C1">
      <w:pPr>
        <w:jc w:val="both"/>
        <w:rPr>
          <w:sz w:val="22"/>
          <w:szCs w:val="22"/>
        </w:rPr>
      </w:pPr>
    </w:p>
    <w:p w14:paraId="1A470697" w14:textId="299DF193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D3117B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31D48554" w14:textId="77777777" w:rsidR="00A22659" w:rsidRPr="00D354C8" w:rsidRDefault="00A22659" w:rsidP="00A22659">
      <w:pPr>
        <w:rPr>
          <w:sz w:val="22"/>
          <w:szCs w:val="22"/>
        </w:rPr>
      </w:pP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45848FDA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5B7C92CE" w14:textId="77777777" w:rsidR="008B3FF5" w:rsidRPr="007160FB" w:rsidRDefault="008B3FF5" w:rsidP="008B3FF5">
      <w:pPr>
        <w:rPr>
          <w:caps/>
          <w:sz w:val="22"/>
          <w:szCs w:val="22"/>
        </w:rPr>
      </w:pPr>
    </w:p>
    <w:p w14:paraId="5518D089" w14:textId="77777777" w:rsidR="008B3FF5" w:rsidRDefault="008B3FF5" w:rsidP="008B3FF5">
      <w:pPr>
        <w:numPr>
          <w:ilvl w:val="0"/>
          <w:numId w:val="33"/>
        </w:numPr>
        <w:jc w:val="both"/>
        <w:rPr>
          <w:caps/>
          <w:sz w:val="22"/>
          <w:szCs w:val="22"/>
        </w:rPr>
      </w:pPr>
      <w:r w:rsidRPr="00E80881">
        <w:rPr>
          <w:caps/>
          <w:sz w:val="22"/>
          <w:szCs w:val="22"/>
        </w:rPr>
        <w:t>városalapítók napja, országos rétesfesztiválon való részvétel</w:t>
      </w:r>
    </w:p>
    <w:p w14:paraId="34050098" w14:textId="77777777" w:rsidR="008B3FF5" w:rsidRDefault="008B3FF5" w:rsidP="008B3FF5">
      <w:pPr>
        <w:ind w:left="1065"/>
        <w:jc w:val="both"/>
        <w:rPr>
          <w:caps/>
          <w:sz w:val="22"/>
          <w:szCs w:val="22"/>
        </w:rPr>
      </w:pPr>
    </w:p>
    <w:p w14:paraId="3EF4A57B" w14:textId="77777777" w:rsidR="008B3FF5" w:rsidRPr="00E80881" w:rsidRDefault="008B3FF5" w:rsidP="008B3FF5">
      <w:pPr>
        <w:numPr>
          <w:ilvl w:val="0"/>
          <w:numId w:val="33"/>
        </w:numPr>
        <w:jc w:val="both"/>
        <w:rPr>
          <w:caps/>
          <w:sz w:val="22"/>
          <w:szCs w:val="22"/>
        </w:rPr>
      </w:pPr>
      <w:r w:rsidRPr="00E80881">
        <w:rPr>
          <w:caps/>
          <w:sz w:val="22"/>
          <w:szCs w:val="22"/>
        </w:rPr>
        <w:t>aktuális kérdések</w:t>
      </w:r>
    </w:p>
    <w:p w14:paraId="4A7D267E" w14:textId="77777777" w:rsidR="008B3FF5" w:rsidRPr="00E80881" w:rsidRDefault="008B3FF5" w:rsidP="008B3FF5">
      <w:pPr>
        <w:ind w:left="1065"/>
        <w:jc w:val="both"/>
        <w:rPr>
          <w:caps/>
          <w:sz w:val="22"/>
          <w:szCs w:val="22"/>
        </w:rPr>
      </w:pPr>
    </w:p>
    <w:p w14:paraId="3E3A7C33" w14:textId="77777777" w:rsidR="008B3FF5" w:rsidRPr="00E80881" w:rsidRDefault="008B3FF5" w:rsidP="008B3FF5">
      <w:pPr>
        <w:pStyle w:val="Listaszerbekezds"/>
        <w:numPr>
          <w:ilvl w:val="0"/>
          <w:numId w:val="33"/>
        </w:numPr>
        <w:jc w:val="both"/>
        <w:rPr>
          <w:sz w:val="22"/>
          <w:szCs w:val="22"/>
        </w:rPr>
      </w:pPr>
      <w:r w:rsidRPr="00E80881">
        <w:rPr>
          <w:sz w:val="22"/>
          <w:szCs w:val="22"/>
        </w:rPr>
        <w:t>A NEMZETISÉGI ÖNKORMÁNYZAT 202</w:t>
      </w:r>
      <w:r>
        <w:rPr>
          <w:sz w:val="22"/>
          <w:szCs w:val="22"/>
        </w:rPr>
        <w:t>5</w:t>
      </w:r>
      <w:r w:rsidRPr="00E80881">
        <w:rPr>
          <w:sz w:val="22"/>
          <w:szCs w:val="22"/>
        </w:rPr>
        <w:t>. ÉVI KÖLTSÉGVETÉSÉNEK MÓDOSÍTÁSA</w:t>
      </w:r>
    </w:p>
    <w:p w14:paraId="64BB94DB" w14:textId="77777777" w:rsidR="008B3FF5" w:rsidRPr="00E80881" w:rsidRDefault="008B3FF5" w:rsidP="008B3FF5">
      <w:pPr>
        <w:pStyle w:val="Listaszerbekezds"/>
        <w:ind w:left="1065"/>
        <w:jc w:val="both"/>
        <w:rPr>
          <w:sz w:val="22"/>
          <w:szCs w:val="22"/>
        </w:rPr>
      </w:pPr>
    </w:p>
    <w:p w14:paraId="0B4A77B8" w14:textId="77777777" w:rsidR="008B3FF5" w:rsidRPr="00E80881" w:rsidRDefault="008B3FF5" w:rsidP="008B3FF5">
      <w:pPr>
        <w:pStyle w:val="Listaszerbekezds"/>
        <w:ind w:left="1065"/>
        <w:jc w:val="both"/>
        <w:rPr>
          <w:sz w:val="22"/>
          <w:szCs w:val="22"/>
        </w:rPr>
      </w:pPr>
      <w:r w:rsidRPr="00E80881">
        <w:rPr>
          <w:sz w:val="22"/>
          <w:szCs w:val="22"/>
          <w:u w:val="single"/>
        </w:rPr>
        <w:t>Előterjesztő</w:t>
      </w:r>
      <w:r w:rsidRPr="00E80881">
        <w:rPr>
          <w:sz w:val="22"/>
          <w:szCs w:val="22"/>
        </w:rPr>
        <w:t>: a nemzetiségi önkormányzat elnöke</w:t>
      </w:r>
    </w:p>
    <w:p w14:paraId="42DF7F5F" w14:textId="77777777" w:rsidR="008B3FF5" w:rsidRPr="00E80881" w:rsidRDefault="008B3FF5" w:rsidP="008B3FF5">
      <w:pPr>
        <w:pStyle w:val="Listaszerbekezds"/>
        <w:ind w:left="1065"/>
        <w:jc w:val="both"/>
        <w:rPr>
          <w:sz w:val="22"/>
          <w:szCs w:val="22"/>
        </w:rPr>
      </w:pPr>
    </w:p>
    <w:p w14:paraId="6AAB984D" w14:textId="77777777" w:rsidR="00821068" w:rsidRDefault="00821068" w:rsidP="00821068">
      <w:pPr>
        <w:jc w:val="both"/>
        <w:rPr>
          <w:sz w:val="22"/>
          <w:szCs w:val="22"/>
        </w:rPr>
      </w:pPr>
    </w:p>
    <w:p w14:paraId="65348DB4" w14:textId="77777777" w:rsidR="008B3FF5" w:rsidRDefault="008B3FF5" w:rsidP="00821068">
      <w:pPr>
        <w:jc w:val="both"/>
        <w:rPr>
          <w:sz w:val="22"/>
          <w:szCs w:val="22"/>
        </w:rPr>
      </w:pPr>
    </w:p>
    <w:p w14:paraId="5CCCC4F5" w14:textId="77777777" w:rsidR="008B3FF5" w:rsidRDefault="008B3FF5" w:rsidP="00821068">
      <w:pPr>
        <w:jc w:val="both"/>
        <w:rPr>
          <w:sz w:val="22"/>
          <w:szCs w:val="22"/>
        </w:rPr>
      </w:pPr>
    </w:p>
    <w:p w14:paraId="2118F554" w14:textId="77777777" w:rsidR="008B3FF5" w:rsidRDefault="008B3FF5" w:rsidP="00821068">
      <w:pPr>
        <w:jc w:val="both"/>
        <w:rPr>
          <w:sz w:val="22"/>
          <w:szCs w:val="22"/>
        </w:rPr>
      </w:pPr>
    </w:p>
    <w:p w14:paraId="69473D38" w14:textId="77777777" w:rsidR="008B3FF5" w:rsidRDefault="008B3FF5" w:rsidP="00821068">
      <w:pPr>
        <w:jc w:val="both"/>
        <w:rPr>
          <w:sz w:val="22"/>
          <w:szCs w:val="22"/>
        </w:rPr>
      </w:pPr>
    </w:p>
    <w:p w14:paraId="5F476D1A" w14:textId="77777777" w:rsidR="008B3FF5" w:rsidRDefault="008B3FF5" w:rsidP="00821068">
      <w:pPr>
        <w:jc w:val="both"/>
        <w:rPr>
          <w:sz w:val="22"/>
          <w:szCs w:val="22"/>
        </w:rPr>
      </w:pPr>
    </w:p>
    <w:p w14:paraId="4F05814A" w14:textId="77777777" w:rsidR="008B3FF5" w:rsidRDefault="008B3FF5" w:rsidP="00821068">
      <w:pPr>
        <w:jc w:val="both"/>
        <w:rPr>
          <w:sz w:val="22"/>
          <w:szCs w:val="22"/>
        </w:rPr>
      </w:pPr>
    </w:p>
    <w:p w14:paraId="53FEBF2D" w14:textId="77777777" w:rsidR="00821068" w:rsidRDefault="00821068" w:rsidP="00821068">
      <w:pPr>
        <w:jc w:val="both"/>
        <w:rPr>
          <w:sz w:val="22"/>
          <w:szCs w:val="22"/>
        </w:rPr>
      </w:pPr>
    </w:p>
    <w:p w14:paraId="41413E13" w14:textId="77777777" w:rsidR="00821068" w:rsidRDefault="00821068" w:rsidP="00821068">
      <w:pPr>
        <w:jc w:val="both"/>
        <w:rPr>
          <w:sz w:val="22"/>
          <w:szCs w:val="22"/>
        </w:rPr>
      </w:pPr>
    </w:p>
    <w:p w14:paraId="2789EB2F" w14:textId="4EF3EDAB" w:rsidR="0069115B" w:rsidRDefault="0069115B">
      <w:pPr>
        <w:rPr>
          <w:sz w:val="22"/>
          <w:szCs w:val="22"/>
        </w:rPr>
      </w:pPr>
    </w:p>
    <w:p w14:paraId="15FC312D" w14:textId="0C2EC960" w:rsidR="00742669" w:rsidRPr="008B3FF5" w:rsidRDefault="000E2A0B" w:rsidP="008B3FF5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bookmarkStart w:id="0" w:name="_Hlk159847382"/>
      <w:r w:rsidRPr="00D354C8">
        <w:rPr>
          <w:b/>
          <w:sz w:val="22"/>
          <w:szCs w:val="22"/>
        </w:rPr>
        <w:lastRenderedPageBreak/>
        <w:t>napirend</w:t>
      </w:r>
    </w:p>
    <w:bookmarkEnd w:id="0"/>
    <w:p w14:paraId="41B3A13F" w14:textId="71887537" w:rsidR="0048629D" w:rsidRPr="008B3FF5" w:rsidRDefault="008B3FF5" w:rsidP="008B3FF5">
      <w:pPr>
        <w:ind w:left="1065"/>
        <w:jc w:val="center"/>
        <w:rPr>
          <w:b/>
          <w:bCs/>
          <w:caps/>
          <w:sz w:val="22"/>
          <w:szCs w:val="22"/>
        </w:rPr>
      </w:pPr>
      <w:r w:rsidRPr="008B3FF5">
        <w:rPr>
          <w:b/>
          <w:bCs/>
          <w:caps/>
          <w:sz w:val="22"/>
          <w:szCs w:val="22"/>
        </w:rPr>
        <w:t>városalapítók napja, országos rétesfesztiválon való részvétel</w:t>
      </w:r>
    </w:p>
    <w:p w14:paraId="5D16F591" w14:textId="77777777" w:rsidR="008B3FF5" w:rsidRPr="000951CA" w:rsidRDefault="008B3FF5" w:rsidP="008B3FF5">
      <w:pPr>
        <w:ind w:left="1065"/>
        <w:jc w:val="both"/>
        <w:rPr>
          <w:caps/>
          <w:sz w:val="22"/>
          <w:szCs w:val="22"/>
        </w:rPr>
      </w:pPr>
    </w:p>
    <w:p w14:paraId="1977EB72" w14:textId="053E4DCD" w:rsidR="00D76DA0" w:rsidRPr="000951CA" w:rsidRDefault="00D76DA0" w:rsidP="000951CA">
      <w:pPr>
        <w:pStyle w:val="Norml0"/>
        <w:jc w:val="both"/>
        <w:rPr>
          <w:rFonts w:ascii="Times New Roman" w:hAnsi="Times New Roman"/>
          <w:sz w:val="22"/>
          <w:szCs w:val="22"/>
        </w:rPr>
      </w:pPr>
      <w:bookmarkStart w:id="1" w:name="_Hlk135917581"/>
      <w:r w:rsidRPr="000951CA">
        <w:rPr>
          <w:rFonts w:ascii="Times New Roman" w:hAnsi="Times New Roman"/>
          <w:b/>
          <w:bCs/>
          <w:sz w:val="22"/>
          <w:szCs w:val="22"/>
        </w:rPr>
        <w:t>Kunhegyesi Nikolett a testület elnöke</w:t>
      </w:r>
      <w:r w:rsidRPr="000951CA">
        <w:rPr>
          <w:rFonts w:ascii="Times New Roman" w:hAnsi="Times New Roman"/>
          <w:sz w:val="22"/>
          <w:szCs w:val="22"/>
        </w:rPr>
        <w:t xml:space="preserve"> </w:t>
      </w:r>
      <w:bookmarkEnd w:id="1"/>
      <w:r w:rsidRPr="000951CA">
        <w:rPr>
          <w:rFonts w:ascii="Times New Roman" w:hAnsi="Times New Roman"/>
          <w:sz w:val="22"/>
          <w:szCs w:val="22"/>
        </w:rPr>
        <w:t xml:space="preserve">elmondta, hogy a 2025. májusában megrendezésre kerülő </w:t>
      </w:r>
      <w:r w:rsidR="000951CA">
        <w:rPr>
          <w:rFonts w:ascii="Times New Roman" w:hAnsi="Times New Roman"/>
          <w:sz w:val="22"/>
          <w:szCs w:val="22"/>
        </w:rPr>
        <w:t>„</w:t>
      </w:r>
      <w:r w:rsidRPr="000951CA">
        <w:rPr>
          <w:rFonts w:ascii="Times New Roman" w:hAnsi="Times New Roman"/>
          <w:sz w:val="22"/>
        </w:rPr>
        <w:t>Városalapítók Napja, Országos Rétesfesztivál</w:t>
      </w:r>
      <w:r w:rsidR="000951CA">
        <w:rPr>
          <w:rFonts w:ascii="Times New Roman" w:hAnsi="Times New Roman"/>
          <w:sz w:val="22"/>
        </w:rPr>
        <w:t>”</w:t>
      </w:r>
      <w:r w:rsidRPr="000951CA">
        <w:rPr>
          <w:rFonts w:ascii="Times New Roman" w:hAnsi="Times New Roman"/>
          <w:sz w:val="22"/>
        </w:rPr>
        <w:t xml:space="preserve"> </w:t>
      </w:r>
      <w:r w:rsidR="000951CA">
        <w:rPr>
          <w:rFonts w:ascii="Times New Roman" w:hAnsi="Times New Roman"/>
          <w:sz w:val="22"/>
        </w:rPr>
        <w:t xml:space="preserve">programsorozat </w:t>
      </w:r>
      <w:r w:rsidRPr="000951CA">
        <w:rPr>
          <w:rFonts w:ascii="Times New Roman" w:hAnsi="Times New Roman"/>
          <w:sz w:val="22"/>
          <w:szCs w:val="22"/>
        </w:rPr>
        <w:t>keretein belül a társadalmi együttműködés</w:t>
      </w:r>
      <w:r w:rsidR="000951CA">
        <w:rPr>
          <w:rFonts w:ascii="Times New Roman" w:hAnsi="Times New Roman"/>
          <w:sz w:val="22"/>
          <w:szCs w:val="22"/>
        </w:rPr>
        <w:t xml:space="preserve"> és</w:t>
      </w:r>
      <w:r w:rsidRPr="000951CA">
        <w:rPr>
          <w:rFonts w:ascii="Times New Roman" w:hAnsi="Times New Roman"/>
          <w:sz w:val="22"/>
          <w:szCs w:val="22"/>
        </w:rPr>
        <w:t xml:space="preserve"> összetartozás erősítése érdekében</w:t>
      </w:r>
      <w:r w:rsidR="000951CA" w:rsidRPr="000951CA">
        <w:rPr>
          <w:rFonts w:ascii="Times New Roman" w:hAnsi="Times New Roman"/>
          <w:sz w:val="22"/>
          <w:szCs w:val="22"/>
        </w:rPr>
        <w:t>,</w:t>
      </w:r>
      <w:r w:rsidRPr="000951CA">
        <w:rPr>
          <w:rFonts w:ascii="Times New Roman" w:hAnsi="Times New Roman"/>
          <w:sz w:val="22"/>
          <w:szCs w:val="22"/>
        </w:rPr>
        <w:t xml:space="preserve"> </w:t>
      </w:r>
      <w:r w:rsidR="005A4DED" w:rsidRPr="000951CA">
        <w:rPr>
          <w:rFonts w:ascii="Times New Roman" w:hAnsi="Times New Roman"/>
          <w:sz w:val="22"/>
          <w:szCs w:val="22"/>
        </w:rPr>
        <w:t xml:space="preserve">a </w:t>
      </w:r>
      <w:r w:rsidRPr="000951CA">
        <w:rPr>
          <w:rFonts w:ascii="Times New Roman" w:hAnsi="Times New Roman"/>
          <w:sz w:val="22"/>
          <w:szCs w:val="22"/>
        </w:rPr>
        <w:t>cigány gasztronómia bemutatás</w:t>
      </w:r>
      <w:r w:rsidR="00467947" w:rsidRPr="000951CA">
        <w:rPr>
          <w:rFonts w:ascii="Times New Roman" w:hAnsi="Times New Roman"/>
          <w:sz w:val="22"/>
          <w:szCs w:val="22"/>
        </w:rPr>
        <w:t xml:space="preserve">a céljából megvendégelik a rendezvényen résztvevőket. </w:t>
      </w:r>
      <w:r w:rsidR="000951CA" w:rsidRPr="000951CA">
        <w:rPr>
          <w:rFonts w:ascii="Times New Roman" w:hAnsi="Times New Roman"/>
          <w:sz w:val="22"/>
          <w:szCs w:val="22"/>
        </w:rPr>
        <w:t>A program megvalósulásához</w:t>
      </w:r>
      <w:r w:rsidR="000951CA">
        <w:rPr>
          <w:rFonts w:ascii="Times New Roman" w:hAnsi="Times New Roman"/>
          <w:sz w:val="22"/>
          <w:szCs w:val="22"/>
        </w:rPr>
        <w:t xml:space="preserve"> </w:t>
      </w:r>
      <w:r w:rsidR="000951CA" w:rsidRPr="000951CA">
        <w:rPr>
          <w:rFonts w:ascii="Times New Roman" w:hAnsi="Times New Roman"/>
          <w:sz w:val="22"/>
          <w:szCs w:val="22"/>
        </w:rPr>
        <w:t>100.000,- Ft összegű vissza nem térítendő támogatást szeretne kérni Kiskőrös Város Polgármesterétől</w:t>
      </w:r>
      <w:r w:rsidR="000951CA">
        <w:rPr>
          <w:rFonts w:ascii="Times New Roman" w:hAnsi="Times New Roman"/>
          <w:sz w:val="22"/>
          <w:szCs w:val="22"/>
        </w:rPr>
        <w:t>,</w:t>
      </w:r>
      <w:r w:rsidR="000951CA" w:rsidRPr="000951CA">
        <w:rPr>
          <w:rFonts w:ascii="Times New Roman" w:hAnsi="Times New Roman"/>
          <w:sz w:val="22"/>
          <w:szCs w:val="22"/>
        </w:rPr>
        <w:t xml:space="preserve"> </w:t>
      </w:r>
      <w:r w:rsidR="000951CA">
        <w:rPr>
          <w:rFonts w:ascii="Times New Roman" w:hAnsi="Times New Roman"/>
          <w:sz w:val="22"/>
          <w:szCs w:val="22"/>
        </w:rPr>
        <w:t>ezenkívül a</w:t>
      </w:r>
      <w:r w:rsidRPr="000951CA">
        <w:rPr>
          <w:rFonts w:ascii="Times New Roman" w:hAnsi="Times New Roman"/>
          <w:sz w:val="22"/>
          <w:szCs w:val="22"/>
        </w:rPr>
        <w:t xml:space="preserve"> szükséges alapanyagok és a megvendégelés költségeire 200.000,- forint összeg biztosítását javasolja a testületnek akként, hogy az összeg előlegként kerüljön kifizetésre.</w:t>
      </w:r>
    </w:p>
    <w:p w14:paraId="289039CD" w14:textId="77777777" w:rsidR="00D76DA0" w:rsidRPr="00F75646" w:rsidRDefault="00D76DA0" w:rsidP="00D76DA0">
      <w:pPr>
        <w:jc w:val="both"/>
        <w:rPr>
          <w:sz w:val="22"/>
          <w:szCs w:val="22"/>
        </w:rPr>
      </w:pPr>
    </w:p>
    <w:p w14:paraId="40062897" w14:textId="77777777" w:rsidR="00D76DA0" w:rsidRPr="00F75646" w:rsidRDefault="00D76DA0" w:rsidP="00D76DA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47500EC2" w14:textId="77777777" w:rsidR="00D76DA0" w:rsidRPr="00F75646" w:rsidRDefault="00D76DA0" w:rsidP="00D76DA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5530383" w14:textId="77777777" w:rsidR="00D76DA0" w:rsidRDefault="00D76DA0" w:rsidP="00D76DA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Cigány</w:t>
      </w:r>
      <w:r w:rsidRPr="00F75646">
        <w:rPr>
          <w:bCs/>
          <w:sz w:val="22"/>
          <w:szCs w:val="22"/>
        </w:rPr>
        <w:t xml:space="preserve"> Nemzetiségi Önkormányzata </w:t>
      </w:r>
    </w:p>
    <w:p w14:paraId="7B4373F4" w14:textId="582D9CF6" w:rsidR="000951CA" w:rsidRPr="00674816" w:rsidRDefault="000951CA" w:rsidP="00674816">
      <w:pPr>
        <w:numPr>
          <w:ilvl w:val="0"/>
          <w:numId w:val="37"/>
        </w:numPr>
        <w:jc w:val="both"/>
        <w:rPr>
          <w:bCs/>
          <w:sz w:val="22"/>
          <w:szCs w:val="22"/>
        </w:rPr>
      </w:pPr>
      <w:r w:rsidRPr="009C39BB">
        <w:rPr>
          <w:bCs/>
          <w:sz w:val="22"/>
          <w:szCs w:val="22"/>
        </w:rPr>
        <w:t xml:space="preserve">egyetért azzal, hogy a Nemzetiségi Önkormányzat </w:t>
      </w:r>
      <w:r>
        <w:rPr>
          <w:bCs/>
          <w:sz w:val="22"/>
          <w:szCs w:val="22"/>
        </w:rPr>
        <w:t>1</w:t>
      </w:r>
      <w:r w:rsidRPr="009C39BB">
        <w:rPr>
          <w:bCs/>
          <w:sz w:val="22"/>
          <w:szCs w:val="22"/>
        </w:rPr>
        <w:t>00.000,- Ft összegű vissza nem térítendő támogatást kérjen Kiskőrös Város Polgármesterétől</w:t>
      </w:r>
      <w:r w:rsidR="00674816">
        <w:rPr>
          <w:bCs/>
          <w:sz w:val="22"/>
          <w:szCs w:val="22"/>
        </w:rPr>
        <w:t>, ezenkívül</w:t>
      </w:r>
      <w:r w:rsidRPr="009C39BB">
        <w:rPr>
          <w:bCs/>
          <w:sz w:val="22"/>
          <w:szCs w:val="22"/>
        </w:rPr>
        <w:t xml:space="preserve"> </w:t>
      </w:r>
      <w:r w:rsidR="00674816">
        <w:rPr>
          <w:bCs/>
          <w:sz w:val="22"/>
          <w:szCs w:val="22"/>
        </w:rPr>
        <w:t>20</w:t>
      </w:r>
      <w:r w:rsidR="00674816" w:rsidRPr="009D4351">
        <w:rPr>
          <w:bCs/>
          <w:sz w:val="22"/>
          <w:szCs w:val="22"/>
        </w:rPr>
        <w:t>0.000,- Ft összeget biztosí</w:t>
      </w:r>
      <w:r w:rsidR="00674816">
        <w:rPr>
          <w:bCs/>
          <w:sz w:val="22"/>
          <w:szCs w:val="22"/>
        </w:rPr>
        <w:t>tson</w:t>
      </w:r>
      <w:r w:rsidR="00674816" w:rsidRPr="009D4351">
        <w:rPr>
          <w:bCs/>
          <w:sz w:val="22"/>
          <w:szCs w:val="22"/>
        </w:rPr>
        <w:t xml:space="preserve"> </w:t>
      </w:r>
      <w:r w:rsidR="00674816">
        <w:rPr>
          <w:bCs/>
          <w:sz w:val="22"/>
          <w:szCs w:val="22"/>
        </w:rPr>
        <w:t>a „</w:t>
      </w:r>
      <w:r w:rsidR="00674816">
        <w:rPr>
          <w:sz w:val="22"/>
        </w:rPr>
        <w:t>Városalapítók Napja, Országos Rétesfesztivál” programsorozat keretein belül</w:t>
      </w:r>
      <w:r w:rsidR="00674816">
        <w:rPr>
          <w:sz w:val="22"/>
          <w:szCs w:val="22"/>
        </w:rPr>
        <w:t xml:space="preserve"> </w:t>
      </w:r>
      <w:r w:rsidR="00674816" w:rsidRPr="00F75646">
        <w:rPr>
          <w:sz w:val="22"/>
          <w:szCs w:val="22"/>
        </w:rPr>
        <w:t>a</w:t>
      </w:r>
      <w:r w:rsidR="00674816">
        <w:rPr>
          <w:sz w:val="22"/>
          <w:szCs w:val="22"/>
        </w:rPr>
        <w:t xml:space="preserve"> </w:t>
      </w:r>
      <w:r w:rsidR="00674816" w:rsidRPr="000B731C">
        <w:rPr>
          <w:sz w:val="22"/>
          <w:szCs w:val="22"/>
        </w:rPr>
        <w:t>társadalmi együttműködés, összetartozás erősítése</w:t>
      </w:r>
      <w:r w:rsidR="00674816">
        <w:rPr>
          <w:sz w:val="22"/>
          <w:szCs w:val="22"/>
        </w:rPr>
        <w:t xml:space="preserve"> </w:t>
      </w:r>
      <w:r w:rsidR="00674816" w:rsidRPr="000B731C">
        <w:rPr>
          <w:sz w:val="22"/>
          <w:szCs w:val="22"/>
        </w:rPr>
        <w:t>érdekében</w:t>
      </w:r>
      <w:r w:rsidR="00674816">
        <w:rPr>
          <w:sz w:val="22"/>
          <w:szCs w:val="22"/>
        </w:rPr>
        <w:t>, valamint a</w:t>
      </w:r>
      <w:r w:rsidR="00674816">
        <w:rPr>
          <w:sz w:val="22"/>
        </w:rPr>
        <w:t xml:space="preserve"> cigány gasztronómia bemutatása céljából rendezett program megvalósulásához szükséges alapanyagok</w:t>
      </w:r>
      <w:r w:rsidR="00674816">
        <w:rPr>
          <w:bCs/>
          <w:sz w:val="22"/>
          <w:szCs w:val="22"/>
        </w:rPr>
        <w:t xml:space="preserve"> és a megvendégelés költségeire.</w:t>
      </w:r>
    </w:p>
    <w:p w14:paraId="608CC9B8" w14:textId="17751467" w:rsidR="00D76DA0" w:rsidRPr="00F75646" w:rsidRDefault="00D76DA0" w:rsidP="00674816">
      <w:pPr>
        <w:pStyle w:val="NormlWeb"/>
        <w:numPr>
          <w:ilvl w:val="0"/>
          <w:numId w:val="3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1423926E" w14:textId="495E2354" w:rsidR="00D76DA0" w:rsidRPr="000951CA" w:rsidRDefault="00D76DA0" w:rsidP="00674816">
      <w:pPr>
        <w:numPr>
          <w:ilvl w:val="0"/>
          <w:numId w:val="37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 w:rsidR="000951CA">
        <w:rPr>
          <w:bCs/>
          <w:sz w:val="22"/>
          <w:szCs w:val="22"/>
        </w:rPr>
        <w:t>3</w:t>
      </w:r>
      <w:r w:rsidRPr="000951CA">
        <w:rPr>
          <w:sz w:val="22"/>
          <w:szCs w:val="22"/>
        </w:rPr>
        <w:t>00.000,- forint előleg készpénzben történő felvételét biztosítsa.”</w:t>
      </w:r>
    </w:p>
    <w:p w14:paraId="33B53FBB" w14:textId="77777777" w:rsidR="00D76DA0" w:rsidRPr="00F75646" w:rsidRDefault="00D76DA0" w:rsidP="00D76DA0">
      <w:pPr>
        <w:jc w:val="both"/>
        <w:rPr>
          <w:rFonts w:eastAsia="Calibri"/>
          <w:sz w:val="22"/>
          <w:szCs w:val="22"/>
          <w:lang w:eastAsia="en-US"/>
        </w:rPr>
      </w:pPr>
    </w:p>
    <w:p w14:paraId="4B5AC47F" w14:textId="77777777" w:rsidR="00D76DA0" w:rsidRPr="00F75646" w:rsidRDefault="00D76DA0" w:rsidP="00D76DA0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743114A0" w14:textId="77777777" w:rsidR="00D76DA0" w:rsidRPr="00F75646" w:rsidRDefault="00D76DA0" w:rsidP="00D76DA0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19F12BD3" w14:textId="77777777" w:rsidR="00D76DA0" w:rsidRPr="00F75646" w:rsidRDefault="00D76DA0" w:rsidP="00D76DA0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F75646">
        <w:rPr>
          <w:b/>
          <w:sz w:val="22"/>
          <w:szCs w:val="22"/>
        </w:rPr>
        <w:tab/>
      </w:r>
    </w:p>
    <w:p w14:paraId="542AEE21" w14:textId="77777777" w:rsidR="00D76DA0" w:rsidRPr="00F75646" w:rsidRDefault="00D76DA0" w:rsidP="00D76DA0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0DFE55D6" w14:textId="77777777" w:rsidR="00D76DA0" w:rsidRDefault="00D76DA0" w:rsidP="00D76DA0">
      <w:pPr>
        <w:ind w:right="150"/>
        <w:jc w:val="both"/>
        <w:rPr>
          <w:b/>
          <w:sz w:val="22"/>
          <w:szCs w:val="22"/>
          <w:u w:val="single"/>
        </w:rPr>
      </w:pPr>
    </w:p>
    <w:p w14:paraId="712FB128" w14:textId="68916BF2" w:rsidR="00D76DA0" w:rsidRPr="00FD1131" w:rsidRDefault="00D76DA0" w:rsidP="00D76DA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11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4DAC3122" w14:textId="77777777" w:rsidR="00D76DA0" w:rsidRPr="00FD1131" w:rsidRDefault="00D76DA0" w:rsidP="00D76DA0">
      <w:pPr>
        <w:ind w:right="150"/>
        <w:jc w:val="both"/>
        <w:rPr>
          <w:b/>
          <w:sz w:val="22"/>
          <w:szCs w:val="22"/>
          <w:u w:val="single"/>
        </w:rPr>
      </w:pPr>
    </w:p>
    <w:p w14:paraId="61E5CAE1" w14:textId="77777777" w:rsidR="00D76DA0" w:rsidRPr="00C32BFB" w:rsidRDefault="00D76DA0" w:rsidP="00D76DA0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47A4F84C" w14:textId="77777777" w:rsidR="00D76DA0" w:rsidRDefault="00D76DA0" w:rsidP="00D76DA0">
      <w:pPr>
        <w:jc w:val="center"/>
        <w:rPr>
          <w:sz w:val="22"/>
        </w:rPr>
      </w:pPr>
    </w:p>
    <w:p w14:paraId="445BE4BA" w14:textId="77777777" w:rsidR="00674816" w:rsidRDefault="00674816" w:rsidP="0067481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Cigány</w:t>
      </w:r>
      <w:r w:rsidRPr="00F75646">
        <w:rPr>
          <w:bCs/>
          <w:sz w:val="22"/>
          <w:szCs w:val="22"/>
        </w:rPr>
        <w:t xml:space="preserve"> Nemzetiségi Önkormányzata </w:t>
      </w:r>
    </w:p>
    <w:p w14:paraId="14628758" w14:textId="77777777" w:rsidR="00674816" w:rsidRPr="00674816" w:rsidRDefault="00674816" w:rsidP="00674816">
      <w:pPr>
        <w:numPr>
          <w:ilvl w:val="0"/>
          <w:numId w:val="38"/>
        </w:numPr>
        <w:jc w:val="both"/>
        <w:rPr>
          <w:bCs/>
          <w:sz w:val="22"/>
          <w:szCs w:val="22"/>
        </w:rPr>
      </w:pPr>
      <w:r w:rsidRPr="009C39BB">
        <w:rPr>
          <w:bCs/>
          <w:sz w:val="22"/>
          <w:szCs w:val="22"/>
        </w:rPr>
        <w:t xml:space="preserve">egyetért azzal, hogy a Nemzetiségi Önkormányzat </w:t>
      </w:r>
      <w:r>
        <w:rPr>
          <w:bCs/>
          <w:sz w:val="22"/>
          <w:szCs w:val="22"/>
        </w:rPr>
        <w:t>1</w:t>
      </w:r>
      <w:r w:rsidRPr="009C39BB">
        <w:rPr>
          <w:bCs/>
          <w:sz w:val="22"/>
          <w:szCs w:val="22"/>
        </w:rPr>
        <w:t>00.000,- Ft összegű vissza nem térítendő támogatást kérjen Kiskőrös Város Polgármesterétől</w:t>
      </w:r>
      <w:r>
        <w:rPr>
          <w:bCs/>
          <w:sz w:val="22"/>
          <w:szCs w:val="22"/>
        </w:rPr>
        <w:t>, ezenkívül</w:t>
      </w:r>
      <w:r w:rsidRPr="009C39B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20</w:t>
      </w:r>
      <w:r w:rsidRPr="009D4351">
        <w:rPr>
          <w:bCs/>
          <w:sz w:val="22"/>
          <w:szCs w:val="22"/>
        </w:rPr>
        <w:t>0.000,- Ft összeget biztosí</w:t>
      </w:r>
      <w:r>
        <w:rPr>
          <w:bCs/>
          <w:sz w:val="22"/>
          <w:szCs w:val="22"/>
        </w:rPr>
        <w:t>tson</w:t>
      </w:r>
      <w:r w:rsidRPr="009D4351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a „</w:t>
      </w:r>
      <w:r>
        <w:rPr>
          <w:sz w:val="22"/>
        </w:rPr>
        <w:t>Városalapítók Napja, Országos Rétesfesztivál” programsorozat keretein belül</w:t>
      </w:r>
      <w:r>
        <w:rPr>
          <w:sz w:val="22"/>
          <w:szCs w:val="22"/>
        </w:rPr>
        <w:t xml:space="preserve"> </w:t>
      </w:r>
      <w:r w:rsidRPr="00F75646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Pr="000B731C">
        <w:rPr>
          <w:sz w:val="22"/>
          <w:szCs w:val="22"/>
        </w:rPr>
        <w:t>társadalmi együttműködés, összetartozás erősítése</w:t>
      </w:r>
      <w:r>
        <w:rPr>
          <w:sz w:val="22"/>
          <w:szCs w:val="22"/>
        </w:rPr>
        <w:t xml:space="preserve"> </w:t>
      </w:r>
      <w:r w:rsidRPr="000B731C">
        <w:rPr>
          <w:sz w:val="22"/>
          <w:szCs w:val="22"/>
        </w:rPr>
        <w:t>érdekében</w:t>
      </w:r>
      <w:r>
        <w:rPr>
          <w:sz w:val="22"/>
          <w:szCs w:val="22"/>
        </w:rPr>
        <w:t>, valamint a</w:t>
      </w:r>
      <w:r>
        <w:rPr>
          <w:sz w:val="22"/>
        </w:rPr>
        <w:t xml:space="preserve"> cigány gasztronómia bemutatása céljából rendezett program megvalósulásához szükséges alapanyagok</w:t>
      </w:r>
      <w:r>
        <w:rPr>
          <w:bCs/>
          <w:sz w:val="22"/>
          <w:szCs w:val="22"/>
        </w:rPr>
        <w:t xml:space="preserve"> és a megvendégelés költségeire.</w:t>
      </w:r>
    </w:p>
    <w:p w14:paraId="22EEF14B" w14:textId="77777777" w:rsidR="00674816" w:rsidRPr="00F75646" w:rsidRDefault="00674816" w:rsidP="00674816">
      <w:pPr>
        <w:pStyle w:val="NormlWeb"/>
        <w:numPr>
          <w:ilvl w:val="0"/>
          <w:numId w:val="3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43AB982C" w14:textId="77777777" w:rsidR="00674816" w:rsidRPr="000951CA" w:rsidRDefault="00674816" w:rsidP="00674816">
      <w:pPr>
        <w:numPr>
          <w:ilvl w:val="0"/>
          <w:numId w:val="38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bCs/>
          <w:sz w:val="22"/>
          <w:szCs w:val="22"/>
        </w:rPr>
        <w:t>3</w:t>
      </w:r>
      <w:r w:rsidRPr="000951CA">
        <w:rPr>
          <w:sz w:val="22"/>
          <w:szCs w:val="22"/>
        </w:rPr>
        <w:t>00.000,- forint előleg készpénzben történő felvételét biztosítsa.”</w:t>
      </w:r>
    </w:p>
    <w:p w14:paraId="14B581FD" w14:textId="77777777" w:rsidR="00D76DA0" w:rsidRPr="00F75646" w:rsidRDefault="00D76DA0" w:rsidP="00D76DA0">
      <w:pPr>
        <w:jc w:val="both"/>
        <w:rPr>
          <w:rFonts w:eastAsia="Calibri"/>
          <w:sz w:val="22"/>
          <w:szCs w:val="22"/>
          <w:lang w:eastAsia="en-US"/>
        </w:rPr>
      </w:pPr>
    </w:p>
    <w:p w14:paraId="12487E10" w14:textId="77777777" w:rsidR="00D76DA0" w:rsidRPr="00F75646" w:rsidRDefault="00D76DA0" w:rsidP="00D76DA0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0218EA4F" w14:textId="77777777" w:rsidR="00D76DA0" w:rsidRPr="00F75646" w:rsidRDefault="00D76DA0" w:rsidP="00D76DA0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439D61D7" w14:textId="10E1788C" w:rsidR="00D76DA0" w:rsidRDefault="00D76DA0" w:rsidP="00D76DA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  <w:u w:val="single"/>
        </w:rPr>
      </w:pPr>
    </w:p>
    <w:p w14:paraId="07BF55C4" w14:textId="77777777" w:rsidR="00D76DA0" w:rsidRPr="00D354C8" w:rsidRDefault="00D76DA0" w:rsidP="00D76DA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249FFD1" w14:textId="77777777" w:rsidR="00D76DA0" w:rsidRDefault="00D76DA0" w:rsidP="00D76DA0">
      <w:pPr>
        <w:jc w:val="center"/>
        <w:rPr>
          <w:b/>
          <w:iCs/>
          <w:sz w:val="22"/>
          <w:szCs w:val="22"/>
        </w:rPr>
      </w:pPr>
    </w:p>
    <w:p w14:paraId="7BE7D6EE" w14:textId="77777777" w:rsidR="00D76DA0" w:rsidRDefault="00D76DA0" w:rsidP="00D76DA0">
      <w:pPr>
        <w:jc w:val="center"/>
        <w:rPr>
          <w:b/>
          <w:iCs/>
          <w:sz w:val="22"/>
          <w:szCs w:val="22"/>
        </w:rPr>
      </w:pPr>
    </w:p>
    <w:p w14:paraId="66EF7470" w14:textId="77777777" w:rsidR="00247F80" w:rsidRDefault="00247F80" w:rsidP="00BC2DA6">
      <w:pPr>
        <w:rPr>
          <w:b/>
          <w:iCs/>
          <w:sz w:val="22"/>
          <w:szCs w:val="22"/>
        </w:rPr>
      </w:pPr>
    </w:p>
    <w:p w14:paraId="04D67C80" w14:textId="77777777" w:rsidR="004C4FD1" w:rsidRDefault="004C4FD1" w:rsidP="00BC2DA6">
      <w:pPr>
        <w:rPr>
          <w:b/>
          <w:iCs/>
          <w:sz w:val="22"/>
          <w:szCs w:val="22"/>
        </w:rPr>
      </w:pPr>
    </w:p>
    <w:p w14:paraId="5BF2380D" w14:textId="77777777" w:rsidR="004C4FD1" w:rsidRDefault="004C4FD1" w:rsidP="00BC2DA6">
      <w:pPr>
        <w:rPr>
          <w:b/>
          <w:iCs/>
          <w:sz w:val="22"/>
          <w:szCs w:val="22"/>
        </w:rPr>
      </w:pPr>
    </w:p>
    <w:p w14:paraId="6F281048" w14:textId="77777777" w:rsidR="004C4FD1" w:rsidRDefault="004C4FD1" w:rsidP="00BC2DA6">
      <w:pPr>
        <w:rPr>
          <w:b/>
          <w:iCs/>
          <w:sz w:val="22"/>
          <w:szCs w:val="22"/>
        </w:rPr>
      </w:pPr>
    </w:p>
    <w:p w14:paraId="449DD191" w14:textId="77777777" w:rsidR="004C4FD1" w:rsidRDefault="004C4FD1" w:rsidP="00BC2DA6">
      <w:pPr>
        <w:rPr>
          <w:b/>
          <w:iCs/>
          <w:sz w:val="22"/>
          <w:szCs w:val="22"/>
        </w:rPr>
      </w:pPr>
    </w:p>
    <w:p w14:paraId="064C333C" w14:textId="77777777" w:rsidR="00096B50" w:rsidRPr="009239A1" w:rsidRDefault="00096B50" w:rsidP="009239A1">
      <w:pPr>
        <w:jc w:val="center"/>
        <w:rPr>
          <w:b/>
          <w:iCs/>
          <w:sz w:val="22"/>
          <w:szCs w:val="22"/>
        </w:rPr>
      </w:pPr>
    </w:p>
    <w:p w14:paraId="6FA37023" w14:textId="2EB8775B" w:rsidR="009239A1" w:rsidRPr="004C4FD1" w:rsidRDefault="004C4FD1" w:rsidP="004C4FD1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lastRenderedPageBreak/>
        <w:t>2</w:t>
      </w:r>
      <w:r w:rsidR="009239A1" w:rsidRPr="009239A1">
        <w:rPr>
          <w:b/>
          <w:iCs/>
          <w:sz w:val="22"/>
          <w:szCs w:val="22"/>
        </w:rPr>
        <w:t>. napirend</w:t>
      </w:r>
    </w:p>
    <w:p w14:paraId="6C11D8A9" w14:textId="77777777" w:rsidR="009239A1" w:rsidRPr="009239A1" w:rsidRDefault="009239A1" w:rsidP="009239A1">
      <w:pPr>
        <w:jc w:val="center"/>
        <w:rPr>
          <w:b/>
          <w:iCs/>
          <w:sz w:val="22"/>
          <w:szCs w:val="22"/>
        </w:rPr>
      </w:pPr>
      <w:r w:rsidRPr="009239A1">
        <w:rPr>
          <w:b/>
          <w:iCs/>
          <w:sz w:val="22"/>
          <w:szCs w:val="22"/>
        </w:rPr>
        <w:t>AKTUÁLIS KÉRDÉSEK</w:t>
      </w:r>
    </w:p>
    <w:p w14:paraId="736E0E1C" w14:textId="60202C46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08DB7042" w14:textId="1F73913B" w:rsidR="004C4FD1" w:rsidRPr="004C4FD1" w:rsidRDefault="004C4FD1" w:rsidP="004C4FD1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4C4FD1">
        <w:rPr>
          <w:b/>
          <w:sz w:val="22"/>
          <w:szCs w:val="22"/>
        </w:rPr>
        <w:t>Kunhegyesi Nikolett elnök</w:t>
      </w:r>
      <w:r w:rsidRPr="004C4FD1">
        <w:rPr>
          <w:sz w:val="22"/>
          <w:szCs w:val="22"/>
        </w:rPr>
        <w:t xml:space="preserve"> elmondta, hogy az idei évben is megrendezésre kerül a Bács-Kiskun Vármegyei Cigány Önkormányzat szervezésével Rostás László emlékére rendezett kispályás labdarúgó torna, melyen a kiskőrösi roma származású fiatalok is részt vesznek</w:t>
      </w:r>
      <w:r w:rsidR="00C417FB">
        <w:rPr>
          <w:sz w:val="22"/>
          <w:szCs w:val="22"/>
        </w:rPr>
        <w:t xml:space="preserve"> a társadalmi felzárkóztatás céljából.</w:t>
      </w:r>
      <w:r w:rsidRPr="004C4FD1">
        <w:rPr>
          <w:sz w:val="22"/>
          <w:szCs w:val="22"/>
        </w:rPr>
        <w:t xml:space="preserve"> Az utazás költségeire és a program megvalósulására </w:t>
      </w:r>
      <w:r>
        <w:rPr>
          <w:sz w:val="22"/>
          <w:szCs w:val="22"/>
        </w:rPr>
        <w:t>75</w:t>
      </w:r>
      <w:r w:rsidRPr="004C4FD1">
        <w:rPr>
          <w:sz w:val="22"/>
          <w:szCs w:val="22"/>
        </w:rPr>
        <w:t xml:space="preserve">.000,- Ft összeg biztosítását javasolja a testületnek, akként, hogy </w:t>
      </w:r>
      <w:r>
        <w:rPr>
          <w:sz w:val="22"/>
          <w:szCs w:val="22"/>
        </w:rPr>
        <w:t xml:space="preserve">40.000,- Ft </w:t>
      </w:r>
      <w:r w:rsidRPr="004C4FD1">
        <w:rPr>
          <w:sz w:val="22"/>
          <w:szCs w:val="22"/>
        </w:rPr>
        <w:t>összeg előlegként</w:t>
      </w:r>
      <w:r>
        <w:rPr>
          <w:sz w:val="22"/>
          <w:szCs w:val="22"/>
        </w:rPr>
        <w:t>, 35.000,- Ft összeg számla ellenében</w:t>
      </w:r>
      <w:r w:rsidRPr="004C4FD1">
        <w:rPr>
          <w:sz w:val="22"/>
          <w:szCs w:val="22"/>
        </w:rPr>
        <w:t xml:space="preserve"> kerüljön kifizetésre.</w:t>
      </w:r>
    </w:p>
    <w:p w14:paraId="656E46B3" w14:textId="77777777" w:rsidR="004C4FD1" w:rsidRPr="002E4F0D" w:rsidRDefault="004C4FD1" w:rsidP="004C4FD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2E4F0D">
        <w:rPr>
          <w:sz w:val="22"/>
          <w:szCs w:val="22"/>
        </w:rPr>
        <w:t xml:space="preserve"> </w:t>
      </w:r>
    </w:p>
    <w:p w14:paraId="529B401B" w14:textId="77777777" w:rsidR="004C4FD1" w:rsidRPr="00CA74BF" w:rsidRDefault="004C4FD1" w:rsidP="004C4FD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2E4F0D">
        <w:rPr>
          <w:bCs/>
          <w:sz w:val="22"/>
          <w:szCs w:val="22"/>
        </w:rPr>
        <w:t>A testület elnöke határozati javaslatként az alábbiakat fogalmazta meg</w:t>
      </w:r>
      <w:r w:rsidRPr="00CA74BF">
        <w:rPr>
          <w:bCs/>
          <w:sz w:val="22"/>
          <w:szCs w:val="22"/>
        </w:rPr>
        <w:t>:</w:t>
      </w:r>
    </w:p>
    <w:p w14:paraId="28F7280C" w14:textId="77777777" w:rsidR="004C4FD1" w:rsidRPr="00CA74BF" w:rsidRDefault="004C4FD1" w:rsidP="004C4FD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6817C77" w14:textId="3058F7F1" w:rsidR="00591215" w:rsidRPr="002E4A47" w:rsidRDefault="004C4FD1" w:rsidP="0059121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9F272F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9F272F">
        <w:rPr>
          <w:sz w:val="22"/>
          <w:szCs w:val="22"/>
        </w:rPr>
        <w:t xml:space="preserve"> Nemzetiségi Önkormányzat</w:t>
      </w:r>
      <w:r w:rsidR="00C417FB">
        <w:rPr>
          <w:sz w:val="22"/>
          <w:szCs w:val="22"/>
        </w:rPr>
        <w:t>a</w:t>
      </w:r>
      <w:r w:rsidRPr="009F272F">
        <w:rPr>
          <w:sz w:val="22"/>
          <w:szCs w:val="22"/>
        </w:rPr>
        <w:t xml:space="preserve"> </w:t>
      </w:r>
    </w:p>
    <w:p w14:paraId="1453E6B7" w14:textId="6C09EE16" w:rsidR="004C4FD1" w:rsidRPr="00781E1C" w:rsidRDefault="00591215" w:rsidP="004C4FD1">
      <w:pPr>
        <w:numPr>
          <w:ilvl w:val="0"/>
          <w:numId w:val="39"/>
        </w:numPr>
        <w:jc w:val="both"/>
        <w:rPr>
          <w:sz w:val="22"/>
          <w:szCs w:val="22"/>
        </w:rPr>
      </w:pPr>
      <w:r>
        <w:rPr>
          <w:sz w:val="22"/>
        </w:rPr>
        <w:t>75.</w:t>
      </w:r>
      <w:r w:rsidR="004C4FD1" w:rsidRPr="004316A7">
        <w:rPr>
          <w:sz w:val="22"/>
        </w:rPr>
        <w:t>000,- Ft összeget biztosít</w:t>
      </w:r>
      <w:r w:rsidR="00C417FB" w:rsidRPr="00C417FB">
        <w:rPr>
          <w:sz w:val="22"/>
          <w:szCs w:val="22"/>
        </w:rPr>
        <w:t xml:space="preserve"> </w:t>
      </w:r>
      <w:r w:rsidR="00C417FB">
        <w:rPr>
          <w:sz w:val="22"/>
          <w:szCs w:val="22"/>
        </w:rPr>
        <w:t>a társadalmi felzárkóztatás céljából,</w:t>
      </w:r>
      <w:r w:rsidR="004C4FD1" w:rsidRPr="004316A7">
        <w:rPr>
          <w:sz w:val="22"/>
        </w:rPr>
        <w:t xml:space="preserve"> </w:t>
      </w:r>
      <w:r w:rsidR="004C4FD1" w:rsidRPr="004316A7">
        <w:rPr>
          <w:sz w:val="22"/>
          <w:szCs w:val="22"/>
        </w:rPr>
        <w:t xml:space="preserve">Rostás László </w:t>
      </w:r>
      <w:r w:rsidR="004C4FD1" w:rsidRPr="00781E1C">
        <w:rPr>
          <w:sz w:val="22"/>
          <w:szCs w:val="22"/>
        </w:rPr>
        <w:t>emlékére szervezett kispályás labdarúgó tornán való részvételre,</w:t>
      </w:r>
      <w:r w:rsidR="00A14FF8">
        <w:rPr>
          <w:sz w:val="22"/>
          <w:szCs w:val="22"/>
        </w:rPr>
        <w:t xml:space="preserve"> az</w:t>
      </w:r>
      <w:r w:rsidR="004C4FD1" w:rsidRPr="00781E1C">
        <w:rPr>
          <w:sz w:val="22"/>
          <w:szCs w:val="22"/>
        </w:rPr>
        <w:t xml:space="preserve"> utazás</w:t>
      </w:r>
      <w:r w:rsidR="00A14FF8">
        <w:rPr>
          <w:sz w:val="22"/>
          <w:szCs w:val="22"/>
        </w:rPr>
        <w:t xml:space="preserve"> megvalósulásnak</w:t>
      </w:r>
      <w:r w:rsidR="004C4FD1" w:rsidRPr="00781E1C">
        <w:rPr>
          <w:sz w:val="22"/>
          <w:szCs w:val="22"/>
        </w:rPr>
        <w:t xml:space="preserve"> költségeire</w:t>
      </w:r>
      <w:r w:rsidR="00C417FB">
        <w:rPr>
          <w:sz w:val="22"/>
          <w:szCs w:val="22"/>
        </w:rPr>
        <w:t>.</w:t>
      </w:r>
    </w:p>
    <w:p w14:paraId="1382C21E" w14:textId="77777777" w:rsidR="00C417FB" w:rsidRPr="00F75646" w:rsidRDefault="00C417FB" w:rsidP="00C417FB">
      <w:pPr>
        <w:pStyle w:val="NormlWeb"/>
        <w:numPr>
          <w:ilvl w:val="0"/>
          <w:numId w:val="3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6E1AC107" w14:textId="2DCAF3E6" w:rsidR="004C4FD1" w:rsidRPr="00C417FB" w:rsidRDefault="004C4FD1" w:rsidP="00C417FB">
      <w:pPr>
        <w:pStyle w:val="Listaszerbekezds"/>
        <w:numPr>
          <w:ilvl w:val="0"/>
          <w:numId w:val="39"/>
        </w:numPr>
        <w:jc w:val="both"/>
        <w:rPr>
          <w:sz w:val="22"/>
          <w:szCs w:val="22"/>
        </w:rPr>
      </w:pPr>
      <w:r w:rsidRPr="00C417FB">
        <w:rPr>
          <w:sz w:val="22"/>
          <w:szCs w:val="22"/>
        </w:rPr>
        <w:t xml:space="preserve">felkéri a Polgármesteri Hivatal Pénzügyi Osztályát, hogy </w:t>
      </w:r>
      <w:r w:rsidR="00C417FB" w:rsidRPr="00C417FB">
        <w:rPr>
          <w:sz w:val="22"/>
          <w:szCs w:val="22"/>
        </w:rPr>
        <w:t>40.000,- Ft összeg előleg készpénzben történő felvételét biztosítsa, 35.000,- Ft</w:t>
      </w:r>
      <w:r w:rsidR="003C3CA8">
        <w:rPr>
          <w:sz w:val="22"/>
          <w:szCs w:val="22"/>
        </w:rPr>
        <w:t xml:space="preserve"> összeg</w:t>
      </w:r>
      <w:r w:rsidR="00C417FB" w:rsidRPr="00C417FB">
        <w:rPr>
          <w:sz w:val="22"/>
          <w:szCs w:val="22"/>
        </w:rPr>
        <w:t xml:space="preserve"> kifizetéséről számla ellenében gondoskodjon.”</w:t>
      </w:r>
    </w:p>
    <w:p w14:paraId="136C14C5" w14:textId="77777777" w:rsidR="004C4FD1" w:rsidRPr="00F433B0" w:rsidRDefault="004C4FD1" w:rsidP="004C4FD1">
      <w:pPr>
        <w:ind w:right="150"/>
        <w:jc w:val="both"/>
        <w:rPr>
          <w:sz w:val="22"/>
          <w:szCs w:val="22"/>
        </w:rPr>
      </w:pPr>
    </w:p>
    <w:p w14:paraId="34657A59" w14:textId="77777777" w:rsidR="004C4FD1" w:rsidRPr="000A5610" w:rsidRDefault="004C4FD1" w:rsidP="004C4FD1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34136553" w14:textId="77777777" w:rsidR="004C4FD1" w:rsidRDefault="004C4FD1" w:rsidP="004C4FD1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6722F572" w14:textId="77777777" w:rsidR="004C4FD1" w:rsidRPr="00CA74BF" w:rsidRDefault="004C4FD1" w:rsidP="004C4FD1">
      <w:pPr>
        <w:jc w:val="both"/>
        <w:rPr>
          <w:sz w:val="22"/>
          <w:szCs w:val="22"/>
        </w:rPr>
      </w:pPr>
    </w:p>
    <w:p w14:paraId="432EFD84" w14:textId="54065B11" w:rsidR="004C4FD1" w:rsidRDefault="004C4FD1" w:rsidP="004C4FD1">
      <w:pPr>
        <w:jc w:val="both"/>
        <w:rPr>
          <w:sz w:val="22"/>
        </w:rPr>
      </w:pPr>
      <w:r>
        <w:rPr>
          <w:sz w:val="22"/>
        </w:rPr>
        <w:t>A testület megtárgyalta Kunhegyesi Nikolett elnök által megfogalmazottakat és 3 „igen” szavazattal az alábbi határoza</w:t>
      </w:r>
      <w:r w:rsidR="00070C1A">
        <w:rPr>
          <w:sz w:val="22"/>
        </w:rPr>
        <w:t>tot</w:t>
      </w:r>
      <w:r>
        <w:rPr>
          <w:sz w:val="22"/>
        </w:rPr>
        <w:t xml:space="preserve"> hozta:</w:t>
      </w:r>
    </w:p>
    <w:p w14:paraId="7CC08864" w14:textId="77777777" w:rsidR="004C4FD1" w:rsidRPr="00CA74BF" w:rsidRDefault="004C4FD1" w:rsidP="004C4FD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013D638F" w14:textId="0C1903E8" w:rsidR="004C4FD1" w:rsidRDefault="004C4FD1" w:rsidP="004C4FD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3C3CA8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/20</w:t>
      </w:r>
      <w:r w:rsidR="003C3CA8">
        <w:rPr>
          <w:b/>
          <w:sz w:val="22"/>
          <w:szCs w:val="22"/>
          <w:u w:val="single"/>
        </w:rPr>
        <w:t>25</w:t>
      </w:r>
      <w:r w:rsidRPr="00CA74BF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CA74BF">
        <w:rPr>
          <w:b/>
          <w:sz w:val="22"/>
          <w:szCs w:val="22"/>
          <w:u w:val="single"/>
        </w:rPr>
        <w:t xml:space="preserve"> Nemzetiségi Önk. határozat</w:t>
      </w:r>
    </w:p>
    <w:p w14:paraId="2B2128E9" w14:textId="77777777" w:rsidR="004C4FD1" w:rsidRDefault="004C4FD1" w:rsidP="004C4FD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22B42D2" w14:textId="77777777" w:rsidR="004C4FD1" w:rsidRPr="00594E30" w:rsidRDefault="004C4FD1" w:rsidP="004C4FD1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40AF3EE7" w14:textId="77777777" w:rsidR="004C4FD1" w:rsidRDefault="004C4FD1" w:rsidP="004C4FD1">
      <w:pPr>
        <w:pStyle w:val="Listaszerbekezds"/>
        <w:tabs>
          <w:tab w:val="left" w:pos="990"/>
        </w:tabs>
        <w:ind w:left="0"/>
        <w:rPr>
          <w:b/>
          <w:caps/>
          <w:sz w:val="22"/>
          <w:szCs w:val="22"/>
        </w:rPr>
      </w:pPr>
    </w:p>
    <w:p w14:paraId="09DD9340" w14:textId="3366F006" w:rsidR="003C3CA8" w:rsidRPr="002E4A47" w:rsidRDefault="003C3CA8" w:rsidP="003C3CA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9F272F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9F272F">
        <w:rPr>
          <w:sz w:val="22"/>
          <w:szCs w:val="22"/>
        </w:rPr>
        <w:t xml:space="preserve"> Nemzetiségi Önkormányzat</w:t>
      </w:r>
      <w:r>
        <w:rPr>
          <w:sz w:val="22"/>
          <w:szCs w:val="22"/>
        </w:rPr>
        <w:t>a</w:t>
      </w:r>
      <w:r w:rsidRPr="009F272F">
        <w:rPr>
          <w:sz w:val="22"/>
          <w:szCs w:val="22"/>
        </w:rPr>
        <w:t xml:space="preserve"> </w:t>
      </w:r>
    </w:p>
    <w:p w14:paraId="1466B7F3" w14:textId="77777777" w:rsidR="003C3CA8" w:rsidRPr="00781E1C" w:rsidRDefault="003C3CA8" w:rsidP="003C3CA8">
      <w:pPr>
        <w:numPr>
          <w:ilvl w:val="0"/>
          <w:numId w:val="41"/>
        </w:numPr>
        <w:jc w:val="both"/>
        <w:rPr>
          <w:sz w:val="22"/>
          <w:szCs w:val="22"/>
        </w:rPr>
      </w:pPr>
      <w:r>
        <w:rPr>
          <w:sz w:val="22"/>
        </w:rPr>
        <w:t>75.</w:t>
      </w:r>
      <w:r w:rsidRPr="004316A7">
        <w:rPr>
          <w:sz w:val="22"/>
        </w:rPr>
        <w:t>000,- Ft összeget biztosít</w:t>
      </w:r>
      <w:r w:rsidRPr="00C417FB">
        <w:rPr>
          <w:sz w:val="22"/>
          <w:szCs w:val="22"/>
        </w:rPr>
        <w:t xml:space="preserve"> </w:t>
      </w:r>
      <w:r>
        <w:rPr>
          <w:sz w:val="22"/>
          <w:szCs w:val="22"/>
        </w:rPr>
        <w:t>a társadalmi felzárkóztatás céljából,</w:t>
      </w:r>
      <w:r w:rsidRPr="004316A7">
        <w:rPr>
          <w:sz w:val="22"/>
        </w:rPr>
        <w:t xml:space="preserve"> </w:t>
      </w:r>
      <w:r w:rsidRPr="004316A7">
        <w:rPr>
          <w:sz w:val="22"/>
          <w:szCs w:val="22"/>
        </w:rPr>
        <w:t xml:space="preserve">Rostás László </w:t>
      </w:r>
      <w:r w:rsidRPr="00781E1C">
        <w:rPr>
          <w:sz w:val="22"/>
          <w:szCs w:val="22"/>
        </w:rPr>
        <w:t>emlékére szervezett kispályás labdarúgó tornán való részvételre,</w:t>
      </w:r>
      <w:r>
        <w:rPr>
          <w:sz w:val="22"/>
          <w:szCs w:val="22"/>
        </w:rPr>
        <w:t xml:space="preserve"> az</w:t>
      </w:r>
      <w:r w:rsidRPr="00781E1C">
        <w:rPr>
          <w:sz w:val="22"/>
          <w:szCs w:val="22"/>
        </w:rPr>
        <w:t xml:space="preserve"> utazás</w:t>
      </w:r>
      <w:r>
        <w:rPr>
          <w:sz w:val="22"/>
          <w:szCs w:val="22"/>
        </w:rPr>
        <w:t xml:space="preserve"> megvalósulásnak</w:t>
      </w:r>
      <w:r w:rsidRPr="00781E1C">
        <w:rPr>
          <w:sz w:val="22"/>
          <w:szCs w:val="22"/>
        </w:rPr>
        <w:t xml:space="preserve"> költségeire</w:t>
      </w:r>
      <w:r>
        <w:rPr>
          <w:sz w:val="22"/>
          <w:szCs w:val="22"/>
        </w:rPr>
        <w:t>.</w:t>
      </w:r>
    </w:p>
    <w:p w14:paraId="43AB9382" w14:textId="77777777" w:rsidR="003C3CA8" w:rsidRPr="00F75646" w:rsidRDefault="003C3CA8" w:rsidP="003C3CA8">
      <w:pPr>
        <w:pStyle w:val="NormlWeb"/>
        <w:numPr>
          <w:ilvl w:val="0"/>
          <w:numId w:val="4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2846BED7" w14:textId="77777777" w:rsidR="003C3CA8" w:rsidRPr="00C417FB" w:rsidRDefault="003C3CA8" w:rsidP="003C3CA8">
      <w:pPr>
        <w:pStyle w:val="Listaszerbekezds"/>
        <w:numPr>
          <w:ilvl w:val="0"/>
          <w:numId w:val="41"/>
        </w:numPr>
        <w:jc w:val="both"/>
        <w:rPr>
          <w:sz w:val="22"/>
          <w:szCs w:val="22"/>
        </w:rPr>
      </w:pPr>
      <w:r w:rsidRPr="00C417FB">
        <w:rPr>
          <w:sz w:val="22"/>
          <w:szCs w:val="22"/>
        </w:rPr>
        <w:t>felkéri a Polgármesteri Hivatal Pénzügyi Osztályát, hogy 40.000,- Ft összeg előleg készpénzben történő felvételét biztosítsa, 35.000,- Ft</w:t>
      </w:r>
      <w:r>
        <w:rPr>
          <w:sz w:val="22"/>
          <w:szCs w:val="22"/>
        </w:rPr>
        <w:t xml:space="preserve"> összeg</w:t>
      </w:r>
      <w:r w:rsidRPr="00C417FB">
        <w:rPr>
          <w:sz w:val="22"/>
          <w:szCs w:val="22"/>
        </w:rPr>
        <w:t xml:space="preserve"> kifizetéséről számla ellenében gondoskodjon.”</w:t>
      </w:r>
    </w:p>
    <w:p w14:paraId="3D140510" w14:textId="77777777" w:rsidR="003C3CA8" w:rsidRPr="00F433B0" w:rsidRDefault="003C3CA8" w:rsidP="003C3CA8">
      <w:pPr>
        <w:ind w:right="150"/>
        <w:jc w:val="both"/>
        <w:rPr>
          <w:sz w:val="22"/>
          <w:szCs w:val="22"/>
        </w:rPr>
      </w:pPr>
    </w:p>
    <w:p w14:paraId="4413112D" w14:textId="77777777" w:rsidR="003C3CA8" w:rsidRPr="000A5610" w:rsidRDefault="003C3CA8" w:rsidP="003C3CA8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2A86C770" w14:textId="77777777" w:rsidR="003C3CA8" w:rsidRDefault="003C3CA8" w:rsidP="003C3CA8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07613546" w14:textId="77777777" w:rsidR="008B3FF5" w:rsidRPr="00423D05" w:rsidRDefault="008B3FF5" w:rsidP="00382B1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111AB39" w14:textId="0DE2868C" w:rsidR="00096B50" w:rsidRDefault="00096B50" w:rsidP="002B707B">
      <w:pPr>
        <w:jc w:val="both"/>
        <w:rPr>
          <w:sz w:val="22"/>
          <w:szCs w:val="22"/>
        </w:rPr>
      </w:pPr>
    </w:p>
    <w:p w14:paraId="7C864333" w14:textId="77777777" w:rsidR="00081E39" w:rsidRDefault="00081E39" w:rsidP="002B707B">
      <w:pPr>
        <w:jc w:val="both"/>
        <w:rPr>
          <w:sz w:val="22"/>
          <w:szCs w:val="22"/>
        </w:rPr>
      </w:pPr>
    </w:p>
    <w:p w14:paraId="7C6EEB9C" w14:textId="0AD5F525" w:rsidR="00B11199" w:rsidRPr="00B11199" w:rsidRDefault="00096B50" w:rsidP="00B11199">
      <w:pPr>
        <w:jc w:val="both"/>
      </w:pPr>
      <w:r>
        <w:rPr>
          <w:b/>
          <w:sz w:val="22"/>
        </w:rPr>
        <w:t xml:space="preserve">Kunhegyesi </w:t>
      </w:r>
      <w:r w:rsidRPr="00B11199">
        <w:rPr>
          <w:b/>
          <w:sz w:val="22"/>
          <w:szCs w:val="22"/>
        </w:rPr>
        <w:t>Nikolett a testület elnöke</w:t>
      </w:r>
      <w:r w:rsidRPr="00B11199">
        <w:rPr>
          <w:sz w:val="22"/>
          <w:szCs w:val="22"/>
        </w:rPr>
        <w:t xml:space="preserve"> elmondta, hogy </w:t>
      </w:r>
      <w:r w:rsidR="00B11199" w:rsidRPr="00B11199">
        <w:rPr>
          <w:sz w:val="22"/>
          <w:szCs w:val="22"/>
        </w:rPr>
        <w:t>a nemzetiségi közösség sajátos kulturális önazonosságának megerősítése</w:t>
      </w:r>
      <w:r w:rsidR="00B11199">
        <w:rPr>
          <w:sz w:val="22"/>
          <w:szCs w:val="22"/>
        </w:rPr>
        <w:t xml:space="preserve"> céljából roma zászlót szeretne </w:t>
      </w:r>
      <w:r w:rsidR="00A0661E">
        <w:rPr>
          <w:sz w:val="22"/>
          <w:szCs w:val="22"/>
        </w:rPr>
        <w:t>készíttetni</w:t>
      </w:r>
      <w:r w:rsidR="00B11199">
        <w:rPr>
          <w:sz w:val="22"/>
          <w:szCs w:val="22"/>
        </w:rPr>
        <w:t xml:space="preserve"> a nemzetiségi önkormányzat részére. </w:t>
      </w:r>
      <w:r w:rsidRPr="00B11199">
        <w:rPr>
          <w:sz w:val="22"/>
          <w:szCs w:val="22"/>
        </w:rPr>
        <w:t xml:space="preserve">A </w:t>
      </w:r>
      <w:r w:rsidR="00B11199">
        <w:rPr>
          <w:sz w:val="22"/>
          <w:szCs w:val="22"/>
        </w:rPr>
        <w:t>zászló</w:t>
      </w:r>
      <w:r w:rsidRPr="00B11199">
        <w:rPr>
          <w:sz w:val="22"/>
          <w:szCs w:val="22"/>
        </w:rPr>
        <w:t xml:space="preserve"> költségeire </w:t>
      </w:r>
      <w:r w:rsidR="00A23B70">
        <w:rPr>
          <w:sz w:val="22"/>
          <w:szCs w:val="22"/>
        </w:rPr>
        <w:t>35</w:t>
      </w:r>
      <w:r w:rsidRPr="00B11199">
        <w:rPr>
          <w:sz w:val="22"/>
          <w:szCs w:val="22"/>
        </w:rPr>
        <w:t>.000,- Ft összeg biztosítását javasolja a testületnek</w:t>
      </w:r>
      <w:r w:rsidR="00B11199">
        <w:rPr>
          <w:sz w:val="22"/>
          <w:szCs w:val="22"/>
        </w:rPr>
        <w:t xml:space="preserve"> </w:t>
      </w:r>
      <w:r w:rsidR="00B11199" w:rsidRPr="004C4FD1">
        <w:rPr>
          <w:sz w:val="22"/>
          <w:szCs w:val="22"/>
        </w:rPr>
        <w:t xml:space="preserve">akként, hogy </w:t>
      </w:r>
      <w:r w:rsidR="00A23B70">
        <w:rPr>
          <w:sz w:val="22"/>
          <w:szCs w:val="22"/>
        </w:rPr>
        <w:t xml:space="preserve">az </w:t>
      </w:r>
      <w:r w:rsidR="00B11199" w:rsidRPr="004C4FD1">
        <w:rPr>
          <w:sz w:val="22"/>
          <w:szCs w:val="22"/>
        </w:rPr>
        <w:t>összeg előlegként</w:t>
      </w:r>
      <w:r w:rsidR="00B11199">
        <w:rPr>
          <w:sz w:val="22"/>
          <w:szCs w:val="22"/>
        </w:rPr>
        <w:t xml:space="preserve"> </w:t>
      </w:r>
      <w:r w:rsidR="00B11199" w:rsidRPr="004C4FD1">
        <w:rPr>
          <w:sz w:val="22"/>
          <w:szCs w:val="22"/>
        </w:rPr>
        <w:t>kerüljön kifizetésre.</w:t>
      </w:r>
    </w:p>
    <w:p w14:paraId="3935D25B" w14:textId="4651C8B7" w:rsidR="003D4E18" w:rsidRPr="00B11199" w:rsidRDefault="003D4E18" w:rsidP="003D4E18">
      <w:pPr>
        <w:jc w:val="both"/>
        <w:rPr>
          <w:iCs/>
          <w:sz w:val="22"/>
          <w:szCs w:val="22"/>
          <w:highlight w:val="yellow"/>
        </w:rPr>
      </w:pPr>
    </w:p>
    <w:p w14:paraId="43722F45" w14:textId="77777777" w:rsidR="00096B50" w:rsidRDefault="00096B50" w:rsidP="00096B5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B11199">
        <w:rPr>
          <w:bCs/>
          <w:sz w:val="22"/>
          <w:szCs w:val="22"/>
        </w:rPr>
        <w:t>A testület elnöke határozati javaslatként</w:t>
      </w:r>
      <w:r w:rsidRPr="00CA74BF">
        <w:rPr>
          <w:bCs/>
          <w:sz w:val="22"/>
          <w:szCs w:val="22"/>
        </w:rPr>
        <w:t xml:space="preserve"> az alábbiakat fogalmazta meg:</w:t>
      </w:r>
    </w:p>
    <w:p w14:paraId="0E8C31A0" w14:textId="77777777" w:rsidR="00096B50" w:rsidRDefault="00096B50" w:rsidP="00096B5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3588C82" w14:textId="77777777" w:rsidR="00096B50" w:rsidRDefault="00096B50" w:rsidP="00096B5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Cigány Nemzetiségi Önkormányzata </w:t>
      </w:r>
    </w:p>
    <w:p w14:paraId="671338B5" w14:textId="45D2D716" w:rsidR="00096B50" w:rsidRPr="00760631" w:rsidRDefault="00096B50" w:rsidP="00A23B70">
      <w:pPr>
        <w:numPr>
          <w:ilvl w:val="0"/>
          <w:numId w:val="42"/>
        </w:numPr>
        <w:jc w:val="both"/>
        <w:rPr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 w:rsidR="00A23B70" w:rsidRPr="00B11199">
        <w:rPr>
          <w:sz w:val="22"/>
          <w:szCs w:val="22"/>
        </w:rPr>
        <w:t>a nemzetiségi közösség sajátos kulturális önazonosságának megerősítése</w:t>
      </w:r>
      <w:r w:rsidR="00A23B70">
        <w:rPr>
          <w:sz w:val="22"/>
          <w:szCs w:val="22"/>
        </w:rPr>
        <w:t xml:space="preserve"> céljából készíttetett roma zászló </w:t>
      </w:r>
      <w:r>
        <w:rPr>
          <w:sz w:val="22"/>
        </w:rPr>
        <w:t>költségeire</w:t>
      </w:r>
      <w:r>
        <w:rPr>
          <w:bCs/>
          <w:sz w:val="22"/>
          <w:szCs w:val="22"/>
        </w:rPr>
        <w:t xml:space="preserve"> </w:t>
      </w:r>
      <w:r w:rsidR="00A23B70">
        <w:rPr>
          <w:bCs/>
          <w:sz w:val="22"/>
          <w:szCs w:val="22"/>
        </w:rPr>
        <w:t>35</w:t>
      </w:r>
      <w:r w:rsidRPr="001258ED">
        <w:rPr>
          <w:bCs/>
          <w:sz w:val="22"/>
          <w:szCs w:val="22"/>
        </w:rPr>
        <w:t>.000,- Ft összeget biztosítson.</w:t>
      </w:r>
      <w:r w:rsidRPr="00760631">
        <w:rPr>
          <w:sz w:val="22"/>
          <w:szCs w:val="22"/>
        </w:rPr>
        <w:t xml:space="preserve"> </w:t>
      </w:r>
    </w:p>
    <w:p w14:paraId="67735DA8" w14:textId="68C6A68B" w:rsidR="00096B50" w:rsidRPr="004436EF" w:rsidRDefault="00096B50" w:rsidP="00A23B70">
      <w:pPr>
        <w:pStyle w:val="NormlWeb"/>
        <w:numPr>
          <w:ilvl w:val="0"/>
          <w:numId w:val="4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1056B4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6BF14269" w14:textId="6036ED33" w:rsidR="00A23B70" w:rsidRPr="000951CA" w:rsidRDefault="00A23B70" w:rsidP="00A23B70">
      <w:pPr>
        <w:numPr>
          <w:ilvl w:val="0"/>
          <w:numId w:val="42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bCs/>
          <w:sz w:val="22"/>
          <w:szCs w:val="22"/>
        </w:rPr>
        <w:t>3</w:t>
      </w:r>
      <w:r w:rsidR="00AB54F3">
        <w:rPr>
          <w:bCs/>
          <w:sz w:val="22"/>
          <w:szCs w:val="22"/>
        </w:rPr>
        <w:t>5</w:t>
      </w:r>
      <w:r w:rsidRPr="000951CA">
        <w:rPr>
          <w:sz w:val="22"/>
          <w:szCs w:val="22"/>
        </w:rPr>
        <w:t>.000,- forint előleg készpénzben történő felvételét biztosítsa.”</w:t>
      </w:r>
    </w:p>
    <w:p w14:paraId="654D6D9D" w14:textId="77777777" w:rsidR="00096B50" w:rsidRPr="00AE61A9" w:rsidRDefault="00096B50" w:rsidP="00096B50">
      <w:pPr>
        <w:jc w:val="both"/>
        <w:rPr>
          <w:rFonts w:eastAsia="Calibri"/>
          <w:sz w:val="22"/>
          <w:szCs w:val="22"/>
          <w:lang w:eastAsia="en-US"/>
        </w:rPr>
      </w:pPr>
    </w:p>
    <w:p w14:paraId="66730436" w14:textId="77777777" w:rsidR="00096B50" w:rsidRPr="00AE61A9" w:rsidRDefault="00096B50" w:rsidP="00096B50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Felelős:</w:t>
      </w:r>
      <w:r w:rsidRPr="00AE61A9">
        <w:rPr>
          <w:sz w:val="22"/>
          <w:szCs w:val="22"/>
        </w:rPr>
        <w:tab/>
        <w:t>a testület elnöke</w:t>
      </w:r>
    </w:p>
    <w:p w14:paraId="65758633" w14:textId="3110BB86" w:rsidR="00096B50" w:rsidRPr="00AE61A9" w:rsidRDefault="00096B50" w:rsidP="00096B50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Határidő:</w:t>
      </w:r>
      <w:r w:rsidRPr="00AE61A9">
        <w:rPr>
          <w:sz w:val="22"/>
          <w:szCs w:val="22"/>
        </w:rPr>
        <w:tab/>
      </w:r>
      <w:r w:rsidR="00A23B70">
        <w:rPr>
          <w:sz w:val="22"/>
          <w:szCs w:val="22"/>
        </w:rPr>
        <w:t>értelemszerűen</w:t>
      </w:r>
      <w:r>
        <w:rPr>
          <w:sz w:val="22"/>
          <w:szCs w:val="22"/>
        </w:rPr>
        <w:t xml:space="preserve"> </w:t>
      </w:r>
    </w:p>
    <w:p w14:paraId="68AA32A8" w14:textId="77777777" w:rsidR="00096B50" w:rsidRPr="00033E66" w:rsidRDefault="00096B50" w:rsidP="00096B50">
      <w:pPr>
        <w:pStyle w:val="Cmsor2"/>
        <w:jc w:val="both"/>
        <w:rPr>
          <w:b/>
          <w:sz w:val="22"/>
          <w:szCs w:val="22"/>
        </w:rPr>
      </w:pPr>
    </w:p>
    <w:p w14:paraId="456F877F" w14:textId="650127EB" w:rsidR="00096B50" w:rsidRDefault="00096B50" w:rsidP="00096B50">
      <w:pPr>
        <w:jc w:val="both"/>
        <w:rPr>
          <w:sz w:val="22"/>
        </w:rPr>
      </w:pPr>
      <w:r>
        <w:rPr>
          <w:sz w:val="22"/>
        </w:rPr>
        <w:t xml:space="preserve">A testület megtárgyalta Kunhegyesi Nikolett elnök által megfogalmazottakat és </w:t>
      </w:r>
      <w:r w:rsidR="00A23B70">
        <w:rPr>
          <w:sz w:val="22"/>
        </w:rPr>
        <w:t>3</w:t>
      </w:r>
      <w:r w:rsidRPr="004246FA">
        <w:rPr>
          <w:sz w:val="22"/>
        </w:rPr>
        <w:t xml:space="preserve"> „igen” szavazattal</w:t>
      </w:r>
      <w:r>
        <w:rPr>
          <w:sz w:val="22"/>
        </w:rPr>
        <w:t xml:space="preserve"> az alábbi határozatot hozta:</w:t>
      </w:r>
    </w:p>
    <w:p w14:paraId="43962138" w14:textId="77777777" w:rsidR="003D4E18" w:rsidRPr="00594E30" w:rsidRDefault="003D4E18" w:rsidP="003D4E18">
      <w:pPr>
        <w:jc w:val="both"/>
        <w:rPr>
          <w:sz w:val="22"/>
        </w:rPr>
      </w:pPr>
    </w:p>
    <w:p w14:paraId="2030A0C1" w14:textId="562EDB97" w:rsidR="003D4E18" w:rsidRDefault="00A23B70" w:rsidP="003D4E1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13</w:t>
      </w:r>
      <w:r w:rsidR="003D4E18" w:rsidRPr="00594E30">
        <w:rPr>
          <w:b/>
          <w:sz w:val="22"/>
          <w:szCs w:val="22"/>
          <w:u w:val="single"/>
        </w:rPr>
        <w:t>/20</w:t>
      </w:r>
      <w:r w:rsidR="003D4E18">
        <w:rPr>
          <w:b/>
          <w:sz w:val="22"/>
          <w:szCs w:val="22"/>
          <w:u w:val="single"/>
        </w:rPr>
        <w:t>2</w:t>
      </w:r>
      <w:r w:rsidR="001056B4">
        <w:rPr>
          <w:b/>
          <w:sz w:val="22"/>
          <w:szCs w:val="22"/>
          <w:u w:val="single"/>
        </w:rPr>
        <w:t>5</w:t>
      </w:r>
      <w:r w:rsidR="003D4E18" w:rsidRPr="00594E30">
        <w:rPr>
          <w:b/>
          <w:sz w:val="22"/>
          <w:szCs w:val="22"/>
          <w:u w:val="single"/>
        </w:rPr>
        <w:t xml:space="preserve">. sz. </w:t>
      </w:r>
      <w:r w:rsidR="003D4E18">
        <w:rPr>
          <w:b/>
          <w:sz w:val="22"/>
          <w:szCs w:val="22"/>
          <w:u w:val="single"/>
        </w:rPr>
        <w:t>Cigány</w:t>
      </w:r>
      <w:r w:rsidR="003D4E18" w:rsidRPr="00594E30">
        <w:rPr>
          <w:b/>
          <w:sz w:val="22"/>
          <w:szCs w:val="22"/>
          <w:u w:val="single"/>
        </w:rPr>
        <w:t xml:space="preserve"> Nemzetiségi Önk. határozat</w:t>
      </w:r>
    </w:p>
    <w:p w14:paraId="0493E090" w14:textId="77777777" w:rsidR="003D4E18" w:rsidRPr="00594E30" w:rsidRDefault="003D4E18" w:rsidP="003D4E18">
      <w:pPr>
        <w:ind w:right="150"/>
        <w:jc w:val="both"/>
        <w:rPr>
          <w:b/>
          <w:sz w:val="22"/>
          <w:szCs w:val="22"/>
          <w:u w:val="single"/>
        </w:rPr>
      </w:pPr>
    </w:p>
    <w:p w14:paraId="6FF77552" w14:textId="6D4F9E71" w:rsidR="003D4E18" w:rsidRPr="00382B10" w:rsidRDefault="003D4E18" w:rsidP="00382B10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035CCAC5" w14:textId="77777777" w:rsidR="003D4E18" w:rsidRPr="00594E30" w:rsidRDefault="003D4E18" w:rsidP="003D4E18">
      <w:pPr>
        <w:jc w:val="both"/>
        <w:rPr>
          <w:sz w:val="22"/>
          <w:szCs w:val="22"/>
        </w:rPr>
      </w:pPr>
    </w:p>
    <w:p w14:paraId="158E0ECD" w14:textId="77777777" w:rsidR="00A23B70" w:rsidRDefault="00A23B70" w:rsidP="00A23B7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Cigány Nemzetiségi Önkormányzata </w:t>
      </w:r>
    </w:p>
    <w:p w14:paraId="05DA87F2" w14:textId="77777777" w:rsidR="00A23B70" w:rsidRPr="00760631" w:rsidRDefault="00A23B70" w:rsidP="00A23B70">
      <w:pPr>
        <w:numPr>
          <w:ilvl w:val="0"/>
          <w:numId w:val="43"/>
        </w:numPr>
        <w:jc w:val="both"/>
        <w:rPr>
          <w:sz w:val="22"/>
          <w:szCs w:val="22"/>
        </w:rPr>
      </w:pPr>
      <w:r w:rsidRPr="00290461">
        <w:rPr>
          <w:bCs/>
          <w:sz w:val="22"/>
          <w:szCs w:val="22"/>
        </w:rPr>
        <w:t xml:space="preserve">egyetért azzal, hogy </w:t>
      </w:r>
      <w:r w:rsidRPr="00B11199">
        <w:rPr>
          <w:sz w:val="22"/>
          <w:szCs w:val="22"/>
        </w:rPr>
        <w:t>a nemzetiségi közösség sajátos kulturális önazonosságának megerősítése</w:t>
      </w:r>
      <w:r>
        <w:rPr>
          <w:sz w:val="22"/>
          <w:szCs w:val="22"/>
        </w:rPr>
        <w:t xml:space="preserve"> céljából készíttetett roma zászló </w:t>
      </w:r>
      <w:r>
        <w:rPr>
          <w:sz w:val="22"/>
        </w:rPr>
        <w:t>költségeire</w:t>
      </w:r>
      <w:r>
        <w:rPr>
          <w:bCs/>
          <w:sz w:val="22"/>
          <w:szCs w:val="22"/>
        </w:rPr>
        <w:t xml:space="preserve"> 35</w:t>
      </w:r>
      <w:r w:rsidRPr="001258ED">
        <w:rPr>
          <w:bCs/>
          <w:sz w:val="22"/>
          <w:szCs w:val="22"/>
        </w:rPr>
        <w:t>.000,- Ft összeget biztosítson.</w:t>
      </w:r>
      <w:r w:rsidRPr="00760631">
        <w:rPr>
          <w:sz w:val="22"/>
          <w:szCs w:val="22"/>
        </w:rPr>
        <w:t xml:space="preserve"> </w:t>
      </w:r>
    </w:p>
    <w:p w14:paraId="2B9E0E9B" w14:textId="77777777" w:rsidR="00A23B70" w:rsidRPr="004436EF" w:rsidRDefault="00A23B70" w:rsidP="00A23B70">
      <w:pPr>
        <w:pStyle w:val="NormlWeb"/>
        <w:numPr>
          <w:ilvl w:val="0"/>
          <w:numId w:val="4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2025. évi költségvetésének</w:t>
      </w:r>
      <w:r>
        <w:rPr>
          <w:sz w:val="22"/>
        </w:rPr>
        <w:t xml:space="preserve"> terhére biztosítja.</w:t>
      </w:r>
    </w:p>
    <w:p w14:paraId="69A312EB" w14:textId="0E7F9862" w:rsidR="00A23B70" w:rsidRPr="000951CA" w:rsidRDefault="00A23B70" w:rsidP="00A23B70">
      <w:pPr>
        <w:numPr>
          <w:ilvl w:val="0"/>
          <w:numId w:val="43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bCs/>
          <w:sz w:val="22"/>
          <w:szCs w:val="22"/>
        </w:rPr>
        <w:t>3</w:t>
      </w:r>
      <w:r w:rsidR="00AB54F3">
        <w:rPr>
          <w:sz w:val="22"/>
          <w:szCs w:val="22"/>
        </w:rPr>
        <w:t>5</w:t>
      </w:r>
      <w:r w:rsidRPr="000951CA">
        <w:rPr>
          <w:sz w:val="22"/>
          <w:szCs w:val="22"/>
        </w:rPr>
        <w:t>.000,- forint előleg készpénzben történő felvételét biztosítsa.”</w:t>
      </w:r>
    </w:p>
    <w:p w14:paraId="3019AD92" w14:textId="77777777" w:rsidR="00A23B70" w:rsidRPr="00AE61A9" w:rsidRDefault="00A23B70" w:rsidP="00A23B70">
      <w:pPr>
        <w:jc w:val="both"/>
        <w:rPr>
          <w:rFonts w:eastAsia="Calibri"/>
          <w:sz w:val="22"/>
          <w:szCs w:val="22"/>
          <w:lang w:eastAsia="en-US"/>
        </w:rPr>
      </w:pPr>
    </w:p>
    <w:p w14:paraId="6424789A" w14:textId="77777777" w:rsidR="00A23B70" w:rsidRPr="00AE61A9" w:rsidRDefault="00A23B70" w:rsidP="00A23B70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Felelős:</w:t>
      </w:r>
      <w:r w:rsidRPr="00AE61A9">
        <w:rPr>
          <w:sz w:val="22"/>
          <w:szCs w:val="22"/>
        </w:rPr>
        <w:tab/>
        <w:t>a testület elnöke</w:t>
      </w:r>
    </w:p>
    <w:p w14:paraId="4F37D40D" w14:textId="10A0D769" w:rsidR="00A23B70" w:rsidRDefault="00A23B70" w:rsidP="00A23B70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Határidő:</w:t>
      </w:r>
      <w:r w:rsidRPr="00AE61A9">
        <w:rPr>
          <w:sz w:val="22"/>
          <w:szCs w:val="22"/>
        </w:rPr>
        <w:tab/>
      </w:r>
      <w:r>
        <w:rPr>
          <w:sz w:val="22"/>
          <w:szCs w:val="22"/>
        </w:rPr>
        <w:t xml:space="preserve">értelemszerűen </w:t>
      </w:r>
    </w:p>
    <w:p w14:paraId="38AB0FE8" w14:textId="77777777" w:rsidR="00A23B70" w:rsidRPr="00423D05" w:rsidRDefault="00A23B70" w:rsidP="003D4E1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E229ACD" w14:textId="77777777" w:rsidR="00C9479B" w:rsidRDefault="00C9479B" w:rsidP="00C9479B">
      <w:pPr>
        <w:rPr>
          <w:sz w:val="22"/>
        </w:rPr>
      </w:pPr>
    </w:p>
    <w:p w14:paraId="20999B8B" w14:textId="785AF1B6" w:rsidR="00C9479B" w:rsidRPr="00993929" w:rsidRDefault="00AB54F3" w:rsidP="00C9479B">
      <w:pPr>
        <w:jc w:val="both"/>
        <w:rPr>
          <w:sz w:val="22"/>
          <w:szCs w:val="22"/>
        </w:rPr>
      </w:pPr>
      <w:r>
        <w:rPr>
          <w:b/>
          <w:sz w:val="22"/>
        </w:rPr>
        <w:t xml:space="preserve">Kunhegyesi </w:t>
      </w:r>
      <w:r w:rsidRPr="00B11199">
        <w:rPr>
          <w:b/>
          <w:sz w:val="22"/>
          <w:szCs w:val="22"/>
        </w:rPr>
        <w:t>Nikolett a testület elnöke</w:t>
      </w:r>
      <w:r w:rsidRPr="00B11199">
        <w:rPr>
          <w:sz w:val="22"/>
          <w:szCs w:val="22"/>
        </w:rPr>
        <w:t xml:space="preserve"> </w:t>
      </w:r>
      <w:r w:rsidR="00C9479B" w:rsidRPr="00993929">
        <w:rPr>
          <w:sz w:val="22"/>
          <w:szCs w:val="22"/>
        </w:rPr>
        <w:t xml:space="preserve">elmondta, hogy a </w:t>
      </w:r>
      <w:r w:rsidR="007C096F" w:rsidRPr="008104DA">
        <w:rPr>
          <w:sz w:val="22"/>
          <w:szCs w:val="22"/>
        </w:rPr>
        <w:t>Belügyminisztérium megbízásából a Társadalmi Esélyteremtési Főigazgatóság</w:t>
      </w:r>
      <w:r w:rsidR="007C096F" w:rsidRPr="00993929">
        <w:rPr>
          <w:sz w:val="22"/>
          <w:szCs w:val="22"/>
        </w:rPr>
        <w:t xml:space="preserve"> </w:t>
      </w:r>
      <w:r w:rsidR="00C9479B" w:rsidRPr="00993929">
        <w:rPr>
          <w:sz w:val="22"/>
          <w:szCs w:val="22"/>
        </w:rPr>
        <w:t xml:space="preserve">által meghirdetett </w:t>
      </w:r>
      <w:r w:rsidR="007C096F" w:rsidRPr="00613835">
        <w:rPr>
          <w:sz w:val="22"/>
          <w:szCs w:val="22"/>
        </w:rPr>
        <w:t>ROMA-NEMZ-TAB-25</w:t>
      </w:r>
      <w:r w:rsidR="007C096F">
        <w:rPr>
          <w:sz w:val="22"/>
          <w:szCs w:val="22"/>
        </w:rPr>
        <w:t xml:space="preserve"> </w:t>
      </w:r>
      <w:r w:rsidR="00C9479B" w:rsidRPr="00993929">
        <w:rPr>
          <w:sz w:val="22"/>
          <w:szCs w:val="22"/>
        </w:rPr>
        <w:t xml:space="preserve">kódszámú felhívásra pályázatot kíván benyújtani </w:t>
      </w:r>
      <w:r w:rsidR="007C096F">
        <w:rPr>
          <w:sz w:val="22"/>
          <w:szCs w:val="22"/>
        </w:rPr>
        <w:t xml:space="preserve">a nemzetiségek </w:t>
      </w:r>
      <w:r w:rsidR="007C096F" w:rsidRPr="001D5F4E">
        <w:rPr>
          <w:sz w:val="22"/>
          <w:szCs w:val="22"/>
        </w:rPr>
        <w:t>anyanyelvi, romani/beás nyelvismereteinek</w:t>
      </w:r>
      <w:r w:rsidR="007C096F" w:rsidRPr="001D5F4E">
        <w:t xml:space="preserve"> </w:t>
      </w:r>
      <w:r w:rsidR="007C096F" w:rsidRPr="001D5F4E">
        <w:rPr>
          <w:sz w:val="22"/>
          <w:szCs w:val="22"/>
        </w:rPr>
        <w:t>bővítése, a roma nemzetiségi népismeret részét képező, nyelvnemzettel kapcsolatos, történelmi, földrajzi, néprajzi, zenei ismereteik fejlesztése</w:t>
      </w:r>
      <w:r w:rsidR="003E6F4B">
        <w:rPr>
          <w:sz w:val="22"/>
          <w:szCs w:val="22"/>
        </w:rPr>
        <w:t xml:space="preserve">, támogatása céljából. </w:t>
      </w:r>
      <w:r w:rsidR="00C9479B" w:rsidRPr="00993929">
        <w:rPr>
          <w:sz w:val="22"/>
          <w:szCs w:val="22"/>
        </w:rPr>
        <w:t>A pályázat keretén belül nemzetiségi tábort kíván</w:t>
      </w:r>
      <w:r w:rsidR="00731176">
        <w:rPr>
          <w:sz w:val="22"/>
          <w:szCs w:val="22"/>
        </w:rPr>
        <w:t>nak</w:t>
      </w:r>
      <w:r w:rsidR="00C9479B" w:rsidRPr="00993929">
        <w:rPr>
          <w:sz w:val="22"/>
          <w:szCs w:val="22"/>
        </w:rPr>
        <w:t xml:space="preserve"> megvalósítani, melyhez nevezési díj megfizetése szükséges. A nevezési díj költségeire </w:t>
      </w:r>
      <w:r w:rsidR="00731176">
        <w:rPr>
          <w:sz w:val="22"/>
          <w:szCs w:val="22"/>
        </w:rPr>
        <w:t>3</w:t>
      </w:r>
      <w:r w:rsidR="00C9479B" w:rsidRPr="00993929">
        <w:rPr>
          <w:sz w:val="22"/>
          <w:szCs w:val="22"/>
        </w:rPr>
        <w:t>.000,- Ft összeg biztosítását javasolja a testületnek akként, hogy az összeg számla ellenében kerüljön kifizetésre.</w:t>
      </w:r>
    </w:p>
    <w:p w14:paraId="3FF0DAA5" w14:textId="77777777" w:rsidR="00C9479B" w:rsidRDefault="00C9479B" w:rsidP="00C9479B">
      <w:pPr>
        <w:jc w:val="both"/>
        <w:rPr>
          <w:sz w:val="22"/>
        </w:rPr>
      </w:pPr>
    </w:p>
    <w:p w14:paraId="1600B9CB" w14:textId="77777777" w:rsidR="00C9479B" w:rsidRPr="00297FFB" w:rsidRDefault="00C9479B" w:rsidP="00C9479B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34E47005" w14:textId="77777777" w:rsidR="00C9479B" w:rsidRDefault="00C9479B" w:rsidP="00C9479B">
      <w:pPr>
        <w:jc w:val="both"/>
        <w:rPr>
          <w:sz w:val="22"/>
        </w:rPr>
      </w:pPr>
    </w:p>
    <w:p w14:paraId="77D94AE0" w14:textId="77777777" w:rsidR="00A0661E" w:rsidRDefault="00A0661E" w:rsidP="00A0661E">
      <w:pPr>
        <w:ind w:left="-142" w:right="150"/>
        <w:jc w:val="both"/>
        <w:rPr>
          <w:sz w:val="22"/>
          <w:szCs w:val="22"/>
        </w:rPr>
      </w:pPr>
      <w:r w:rsidRPr="008104DA">
        <w:rPr>
          <w:sz w:val="22"/>
          <w:szCs w:val="22"/>
        </w:rPr>
        <w:t xml:space="preserve">„Kiskőrös Város Cigány Nemzetiségi Önkormányzatának testülete </w:t>
      </w:r>
    </w:p>
    <w:p w14:paraId="1BBFA0CE" w14:textId="6E91076B" w:rsidR="009712AC" w:rsidRDefault="009712AC" w:rsidP="009712AC">
      <w:pPr>
        <w:numPr>
          <w:ilvl w:val="0"/>
          <w:numId w:val="46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297FFB">
        <w:rPr>
          <w:sz w:val="22"/>
          <w:szCs w:val="22"/>
        </w:rPr>
        <w:t xml:space="preserve">.000,- Ft összeget biztosít a </w:t>
      </w:r>
      <w:r w:rsidRPr="00613835">
        <w:rPr>
          <w:sz w:val="22"/>
          <w:szCs w:val="22"/>
        </w:rPr>
        <w:t>ROMA-NEMZ-TAB-25</w:t>
      </w:r>
      <w:r>
        <w:rPr>
          <w:sz w:val="22"/>
          <w:szCs w:val="22"/>
        </w:rPr>
        <w:t>. kódszámú pályázati felhívás</w:t>
      </w:r>
      <w:r>
        <w:rPr>
          <w:sz w:val="22"/>
        </w:rPr>
        <w:t xml:space="preserve"> nevezési díjára, mely pályázat keretein belül </w:t>
      </w:r>
      <w:r w:rsidRPr="00993929">
        <w:rPr>
          <w:sz w:val="22"/>
          <w:szCs w:val="22"/>
        </w:rPr>
        <w:t xml:space="preserve">nemzetiségi tábort </w:t>
      </w:r>
      <w:r w:rsidRPr="00702C5F">
        <w:rPr>
          <w:sz w:val="22"/>
          <w:szCs w:val="22"/>
        </w:rPr>
        <w:t>kíván megvalósítani</w:t>
      </w:r>
      <w:r>
        <w:rPr>
          <w:sz w:val="22"/>
          <w:szCs w:val="22"/>
        </w:rPr>
        <w:t>.</w:t>
      </w:r>
    </w:p>
    <w:p w14:paraId="0D17D670" w14:textId="1A19265D" w:rsidR="009712AC" w:rsidRPr="009712AC" w:rsidRDefault="009712AC" w:rsidP="009712AC">
      <w:pPr>
        <w:numPr>
          <w:ilvl w:val="0"/>
          <w:numId w:val="46"/>
        </w:numPr>
        <w:jc w:val="both"/>
        <w:rPr>
          <w:sz w:val="22"/>
          <w:szCs w:val="22"/>
        </w:rPr>
      </w:pPr>
      <w:r w:rsidRPr="00F1554C">
        <w:rPr>
          <w:sz w:val="22"/>
          <w:szCs w:val="22"/>
        </w:rPr>
        <w:t>felhatalmazza az Elnököt a pályázattal kapcsolatos nyilatkozatok megtételére</w:t>
      </w:r>
      <w:r w:rsidRPr="008104DA">
        <w:rPr>
          <w:sz w:val="22"/>
          <w:szCs w:val="22"/>
        </w:rPr>
        <w:t>.</w:t>
      </w:r>
    </w:p>
    <w:p w14:paraId="2188ADF8" w14:textId="77777777" w:rsidR="009712AC" w:rsidRPr="00297FFB" w:rsidRDefault="009712AC" w:rsidP="009712AC">
      <w:pPr>
        <w:numPr>
          <w:ilvl w:val="0"/>
          <w:numId w:val="46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az 1. pontban meghatározott összeget a </w:t>
      </w:r>
      <w:r>
        <w:rPr>
          <w:bCs/>
          <w:sz w:val="22"/>
          <w:szCs w:val="22"/>
        </w:rPr>
        <w:t>2025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1386C03D" w14:textId="0A12F506" w:rsidR="009712AC" w:rsidRPr="00F16B4E" w:rsidRDefault="009712AC" w:rsidP="009712AC">
      <w:pPr>
        <w:numPr>
          <w:ilvl w:val="0"/>
          <w:numId w:val="46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 xml:space="preserve">eri Hivatal Pénzügyi Osztályát, hogy </w:t>
      </w:r>
      <w:r w:rsidR="00E24FCF">
        <w:rPr>
          <w:sz w:val="22"/>
          <w:szCs w:val="22"/>
        </w:rPr>
        <w:t>3</w:t>
      </w:r>
      <w:r>
        <w:rPr>
          <w:sz w:val="22"/>
          <w:szCs w:val="22"/>
        </w:rPr>
        <w:t>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5E104BE8" w14:textId="77777777" w:rsidR="00A0661E" w:rsidRPr="008104DA" w:rsidRDefault="00A0661E" w:rsidP="00A0661E">
      <w:pPr>
        <w:ind w:right="150"/>
        <w:jc w:val="both"/>
        <w:rPr>
          <w:bCs/>
          <w:sz w:val="22"/>
          <w:szCs w:val="22"/>
        </w:rPr>
      </w:pPr>
    </w:p>
    <w:p w14:paraId="323CE597" w14:textId="77777777" w:rsidR="00A0661E" w:rsidRPr="008104DA" w:rsidRDefault="00A0661E" w:rsidP="00A0661E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Felelős:</w:t>
      </w:r>
      <w:r w:rsidRPr="008104DA">
        <w:rPr>
          <w:sz w:val="22"/>
          <w:szCs w:val="22"/>
        </w:rPr>
        <w:tab/>
        <w:t>a testület elnöke</w:t>
      </w:r>
    </w:p>
    <w:p w14:paraId="65409151" w14:textId="77777777" w:rsidR="00A0661E" w:rsidRPr="008104DA" w:rsidRDefault="00A0661E" w:rsidP="00A0661E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Határidő:</w:t>
      </w:r>
      <w:r w:rsidRPr="008104DA">
        <w:rPr>
          <w:sz w:val="22"/>
          <w:szCs w:val="22"/>
        </w:rPr>
        <w:tab/>
        <w:t>értelemszerűen</w:t>
      </w:r>
    </w:p>
    <w:p w14:paraId="5625DB44" w14:textId="77777777" w:rsidR="00C9479B" w:rsidRPr="00297FFB" w:rsidRDefault="00C9479B" w:rsidP="00C9479B">
      <w:pPr>
        <w:jc w:val="both"/>
        <w:rPr>
          <w:rFonts w:eastAsia="Calibri"/>
          <w:sz w:val="22"/>
          <w:szCs w:val="22"/>
          <w:lang w:eastAsia="en-US"/>
        </w:rPr>
      </w:pPr>
    </w:p>
    <w:p w14:paraId="0559A0E4" w14:textId="2FA0E0EE" w:rsidR="00C9479B" w:rsidRDefault="00C9479B" w:rsidP="00C9479B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="00AB54F3">
        <w:rPr>
          <w:sz w:val="22"/>
          <w:szCs w:val="22"/>
        </w:rPr>
        <w:t>Kunhegyesi Nikolett</w:t>
      </w:r>
      <w:r>
        <w:rPr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 w:rsidR="00AB54F3"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5A7DEE7E" w14:textId="77777777" w:rsidR="00C9479B" w:rsidRDefault="00C9479B" w:rsidP="00C9479B">
      <w:pPr>
        <w:jc w:val="both"/>
        <w:rPr>
          <w:sz w:val="22"/>
        </w:rPr>
      </w:pPr>
    </w:p>
    <w:p w14:paraId="2C33434C" w14:textId="1C042CBE" w:rsidR="00C9479B" w:rsidRPr="00297FFB" w:rsidRDefault="00C9479B" w:rsidP="00C9479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AB54F3">
        <w:rPr>
          <w:b/>
          <w:sz w:val="22"/>
          <w:szCs w:val="22"/>
          <w:u w:val="single"/>
        </w:rPr>
        <w:t>4</w:t>
      </w:r>
      <w:r>
        <w:rPr>
          <w:b/>
          <w:sz w:val="22"/>
          <w:szCs w:val="22"/>
          <w:u w:val="single"/>
        </w:rPr>
        <w:t>/2025</w:t>
      </w:r>
      <w:r w:rsidRPr="00297FFB">
        <w:rPr>
          <w:b/>
          <w:sz w:val="22"/>
          <w:szCs w:val="22"/>
          <w:u w:val="single"/>
        </w:rPr>
        <w:t>. sz.</w:t>
      </w:r>
      <w:r>
        <w:rPr>
          <w:b/>
          <w:sz w:val="22"/>
          <w:szCs w:val="22"/>
          <w:u w:val="single"/>
        </w:rPr>
        <w:t xml:space="preserve"> </w:t>
      </w:r>
      <w:r w:rsidR="00AB54F3">
        <w:rPr>
          <w:b/>
          <w:sz w:val="22"/>
          <w:szCs w:val="22"/>
          <w:u w:val="single"/>
        </w:rPr>
        <w:t>Cigány</w:t>
      </w:r>
      <w:r w:rsidRPr="00297FFB">
        <w:rPr>
          <w:b/>
          <w:sz w:val="22"/>
          <w:szCs w:val="22"/>
          <w:u w:val="single"/>
        </w:rPr>
        <w:t xml:space="preserve"> Nemzetiségi Önk. határozat</w:t>
      </w:r>
    </w:p>
    <w:p w14:paraId="45A98730" w14:textId="77777777" w:rsidR="00C9479B" w:rsidRPr="00297FFB" w:rsidRDefault="00C9479B" w:rsidP="00C9479B">
      <w:pPr>
        <w:ind w:right="150"/>
        <w:jc w:val="both"/>
        <w:rPr>
          <w:b/>
          <w:sz w:val="22"/>
          <w:szCs w:val="22"/>
          <w:u w:val="single"/>
        </w:rPr>
      </w:pPr>
    </w:p>
    <w:p w14:paraId="13B40858" w14:textId="77777777" w:rsidR="00C9479B" w:rsidRDefault="00C9479B" w:rsidP="00C9479B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7CB0CB84" w14:textId="77777777" w:rsidR="00C9479B" w:rsidRDefault="00C9479B" w:rsidP="00C9479B">
      <w:pPr>
        <w:jc w:val="both"/>
        <w:rPr>
          <w:sz w:val="22"/>
        </w:rPr>
      </w:pPr>
    </w:p>
    <w:p w14:paraId="1587682A" w14:textId="77777777" w:rsidR="0082211D" w:rsidRDefault="0082211D" w:rsidP="0082211D">
      <w:pPr>
        <w:ind w:left="-142" w:right="150"/>
        <w:jc w:val="both"/>
        <w:rPr>
          <w:sz w:val="22"/>
          <w:szCs w:val="22"/>
        </w:rPr>
      </w:pPr>
      <w:r w:rsidRPr="008104DA">
        <w:rPr>
          <w:sz w:val="22"/>
          <w:szCs w:val="22"/>
        </w:rPr>
        <w:t xml:space="preserve">„Kiskőrös Város Cigány Nemzetiségi Önkormányzatának testülete </w:t>
      </w:r>
    </w:p>
    <w:p w14:paraId="06B3D5B9" w14:textId="77777777" w:rsidR="0082211D" w:rsidRDefault="0082211D" w:rsidP="0082211D">
      <w:pPr>
        <w:numPr>
          <w:ilvl w:val="0"/>
          <w:numId w:val="50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297FFB">
        <w:rPr>
          <w:sz w:val="22"/>
          <w:szCs w:val="22"/>
        </w:rPr>
        <w:t xml:space="preserve">.000,- Ft összeget biztosít a </w:t>
      </w:r>
      <w:r w:rsidRPr="00613835">
        <w:rPr>
          <w:sz w:val="22"/>
          <w:szCs w:val="22"/>
        </w:rPr>
        <w:t>ROMA-NEMZ-TAB-25</w:t>
      </w:r>
      <w:r>
        <w:rPr>
          <w:sz w:val="22"/>
          <w:szCs w:val="22"/>
        </w:rPr>
        <w:t>. kódszámú pályázati felhívás</w:t>
      </w:r>
      <w:r>
        <w:rPr>
          <w:sz w:val="22"/>
        </w:rPr>
        <w:t xml:space="preserve"> nevezési díjára, mely pályázat keretein belül </w:t>
      </w:r>
      <w:r w:rsidRPr="00993929">
        <w:rPr>
          <w:sz w:val="22"/>
          <w:szCs w:val="22"/>
        </w:rPr>
        <w:t xml:space="preserve">nemzetiségi tábort </w:t>
      </w:r>
      <w:r w:rsidRPr="00702C5F">
        <w:rPr>
          <w:sz w:val="22"/>
          <w:szCs w:val="22"/>
        </w:rPr>
        <w:t>kíván megvalósítani</w:t>
      </w:r>
      <w:r>
        <w:rPr>
          <w:sz w:val="22"/>
          <w:szCs w:val="22"/>
        </w:rPr>
        <w:t>.</w:t>
      </w:r>
    </w:p>
    <w:p w14:paraId="3C1AD21B" w14:textId="77777777" w:rsidR="0082211D" w:rsidRPr="009712AC" w:rsidRDefault="0082211D" w:rsidP="0082211D">
      <w:pPr>
        <w:numPr>
          <w:ilvl w:val="0"/>
          <w:numId w:val="50"/>
        </w:numPr>
        <w:jc w:val="both"/>
        <w:rPr>
          <w:sz w:val="22"/>
          <w:szCs w:val="22"/>
        </w:rPr>
      </w:pPr>
      <w:r w:rsidRPr="00F1554C">
        <w:rPr>
          <w:sz w:val="22"/>
          <w:szCs w:val="22"/>
        </w:rPr>
        <w:t>felhatalmazza az Elnököt a pályázattal kapcsolatos nyilatkozatok megtételére</w:t>
      </w:r>
      <w:r w:rsidRPr="008104DA">
        <w:rPr>
          <w:sz w:val="22"/>
          <w:szCs w:val="22"/>
        </w:rPr>
        <w:t>.</w:t>
      </w:r>
    </w:p>
    <w:p w14:paraId="6BFB1C9D" w14:textId="77777777" w:rsidR="0082211D" w:rsidRPr="00297FFB" w:rsidRDefault="0082211D" w:rsidP="0082211D">
      <w:pPr>
        <w:numPr>
          <w:ilvl w:val="0"/>
          <w:numId w:val="50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az 1. pontban meghatározott összeget a </w:t>
      </w:r>
      <w:r>
        <w:rPr>
          <w:bCs/>
          <w:sz w:val="22"/>
          <w:szCs w:val="22"/>
        </w:rPr>
        <w:t>2025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1B85A5D4" w14:textId="3793B3F6" w:rsidR="0082211D" w:rsidRPr="00F16B4E" w:rsidRDefault="0082211D" w:rsidP="0082211D">
      <w:pPr>
        <w:numPr>
          <w:ilvl w:val="0"/>
          <w:numId w:val="50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 xml:space="preserve">eri Hivatal Pénzügyi Osztályát, hogy </w:t>
      </w:r>
      <w:r w:rsidR="00E24FCF">
        <w:rPr>
          <w:sz w:val="22"/>
          <w:szCs w:val="22"/>
        </w:rPr>
        <w:t>3</w:t>
      </w:r>
      <w:r>
        <w:rPr>
          <w:sz w:val="22"/>
          <w:szCs w:val="22"/>
        </w:rPr>
        <w:t>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713773FB" w14:textId="77777777" w:rsidR="0082211D" w:rsidRPr="008104DA" w:rsidRDefault="0082211D" w:rsidP="0082211D">
      <w:pPr>
        <w:ind w:right="150"/>
        <w:jc w:val="both"/>
        <w:rPr>
          <w:bCs/>
          <w:sz w:val="22"/>
          <w:szCs w:val="22"/>
        </w:rPr>
      </w:pPr>
    </w:p>
    <w:p w14:paraId="77694656" w14:textId="77777777" w:rsidR="0082211D" w:rsidRPr="008104DA" w:rsidRDefault="0082211D" w:rsidP="0082211D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Felelős:</w:t>
      </w:r>
      <w:r w:rsidRPr="008104DA">
        <w:rPr>
          <w:sz w:val="22"/>
          <w:szCs w:val="22"/>
        </w:rPr>
        <w:tab/>
        <w:t>a testület elnöke</w:t>
      </w:r>
    </w:p>
    <w:p w14:paraId="1CBC4FA6" w14:textId="77777777" w:rsidR="0082211D" w:rsidRPr="008104DA" w:rsidRDefault="0082211D" w:rsidP="0082211D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Határidő:</w:t>
      </w:r>
      <w:r w:rsidRPr="008104DA">
        <w:rPr>
          <w:sz w:val="22"/>
          <w:szCs w:val="22"/>
        </w:rPr>
        <w:tab/>
        <w:t>értelemszerűen</w:t>
      </w:r>
    </w:p>
    <w:p w14:paraId="08FE4A1C" w14:textId="4CAC94F0" w:rsidR="00BE59EC" w:rsidRPr="00993929" w:rsidRDefault="00BE59EC" w:rsidP="00BE59EC">
      <w:pPr>
        <w:jc w:val="both"/>
        <w:rPr>
          <w:sz w:val="22"/>
          <w:szCs w:val="22"/>
        </w:rPr>
      </w:pPr>
      <w:r>
        <w:rPr>
          <w:b/>
          <w:sz w:val="22"/>
        </w:rPr>
        <w:lastRenderedPageBreak/>
        <w:t xml:space="preserve">Kunhegyesi </w:t>
      </w:r>
      <w:r w:rsidRPr="00B11199">
        <w:rPr>
          <w:b/>
          <w:sz w:val="22"/>
          <w:szCs w:val="22"/>
        </w:rPr>
        <w:t>Nikolett a testület elnöke</w:t>
      </w:r>
      <w:r w:rsidRPr="00B11199">
        <w:rPr>
          <w:sz w:val="22"/>
          <w:szCs w:val="22"/>
        </w:rPr>
        <w:t xml:space="preserve"> </w:t>
      </w:r>
      <w:r w:rsidRPr="00993929">
        <w:rPr>
          <w:sz w:val="22"/>
          <w:szCs w:val="22"/>
        </w:rPr>
        <w:t xml:space="preserve">elmondta, hogy a </w:t>
      </w:r>
      <w:r w:rsidRPr="008104DA">
        <w:rPr>
          <w:sz w:val="22"/>
          <w:szCs w:val="22"/>
        </w:rPr>
        <w:t>Belügyminisztérium megbízásából a Társadalmi Esélyteremtési Főigazgatóság</w:t>
      </w:r>
      <w:r w:rsidRPr="00993929">
        <w:rPr>
          <w:sz w:val="22"/>
          <w:szCs w:val="22"/>
        </w:rPr>
        <w:t xml:space="preserve"> által meghirdetett </w:t>
      </w:r>
      <w:r w:rsidR="00C82ED7" w:rsidRPr="00613835">
        <w:rPr>
          <w:sz w:val="22"/>
          <w:szCs w:val="22"/>
        </w:rPr>
        <w:t>ROMA-NEMZ-</w:t>
      </w:r>
      <w:r w:rsidR="00F31A1D">
        <w:rPr>
          <w:sz w:val="22"/>
          <w:szCs w:val="22"/>
        </w:rPr>
        <w:t>KUL</w:t>
      </w:r>
      <w:r w:rsidR="00C82ED7" w:rsidRPr="00613835">
        <w:rPr>
          <w:sz w:val="22"/>
          <w:szCs w:val="22"/>
        </w:rPr>
        <w:t>-25</w:t>
      </w:r>
      <w:r w:rsidR="00B90247">
        <w:rPr>
          <w:sz w:val="22"/>
          <w:szCs w:val="22"/>
        </w:rPr>
        <w:t>.</w:t>
      </w:r>
      <w:r w:rsidR="00C82ED7">
        <w:rPr>
          <w:sz w:val="22"/>
          <w:szCs w:val="22"/>
        </w:rPr>
        <w:t xml:space="preserve"> </w:t>
      </w:r>
      <w:r w:rsidRPr="00993929">
        <w:rPr>
          <w:sz w:val="22"/>
          <w:szCs w:val="22"/>
        </w:rPr>
        <w:t xml:space="preserve">kódszámú felhívásra pályázatot kíván benyújtani </w:t>
      </w:r>
      <w:r w:rsidR="00B90247">
        <w:rPr>
          <w:sz w:val="22"/>
          <w:szCs w:val="22"/>
        </w:rPr>
        <w:t xml:space="preserve">a </w:t>
      </w:r>
      <w:r w:rsidR="00B90247" w:rsidRPr="00F44DF7">
        <w:rPr>
          <w:sz w:val="22"/>
          <w:szCs w:val="22"/>
        </w:rPr>
        <w:t>magyarországi roma nemzetiség</w:t>
      </w:r>
      <w:r w:rsidR="00B90247">
        <w:rPr>
          <w:sz w:val="22"/>
          <w:szCs w:val="22"/>
        </w:rPr>
        <w:t xml:space="preserve"> </w:t>
      </w:r>
      <w:r w:rsidR="00B90247" w:rsidRPr="00F44DF7">
        <w:rPr>
          <w:sz w:val="22"/>
          <w:szCs w:val="22"/>
        </w:rPr>
        <w:t>kulturális hagyományai ápolásának, tárgyi és szellemi kulturális értékei megőrzésének, méltó folytatásának támogatása</w:t>
      </w:r>
      <w:r w:rsidR="00B90247">
        <w:rPr>
          <w:sz w:val="22"/>
          <w:szCs w:val="22"/>
        </w:rPr>
        <w:t xml:space="preserve"> céljából</w:t>
      </w:r>
      <w:r>
        <w:rPr>
          <w:sz w:val="22"/>
          <w:szCs w:val="22"/>
        </w:rPr>
        <w:t xml:space="preserve">. </w:t>
      </w:r>
      <w:r w:rsidRPr="00993929">
        <w:rPr>
          <w:sz w:val="22"/>
          <w:szCs w:val="22"/>
        </w:rPr>
        <w:t xml:space="preserve">A pályázat keretén belül </w:t>
      </w:r>
      <w:r w:rsidR="00F31A1D">
        <w:rPr>
          <w:sz w:val="22"/>
          <w:szCs w:val="22"/>
        </w:rPr>
        <w:t>Cigány Holokauszt emléknapot</w:t>
      </w:r>
      <w:r w:rsidRPr="00993929">
        <w:rPr>
          <w:sz w:val="22"/>
          <w:szCs w:val="22"/>
        </w:rPr>
        <w:t xml:space="preserve"> kíván</w:t>
      </w:r>
      <w:r>
        <w:rPr>
          <w:sz w:val="22"/>
          <w:szCs w:val="22"/>
        </w:rPr>
        <w:t>nak</w:t>
      </w:r>
      <w:r w:rsidRPr="00993929">
        <w:rPr>
          <w:sz w:val="22"/>
          <w:szCs w:val="22"/>
        </w:rPr>
        <w:t xml:space="preserve"> megvalósítani, melyhez nevezési díj megfizetése szükséges. A nevezési díj költségeire </w:t>
      </w:r>
      <w:r>
        <w:rPr>
          <w:sz w:val="22"/>
          <w:szCs w:val="22"/>
        </w:rPr>
        <w:t>3</w:t>
      </w:r>
      <w:r w:rsidRPr="00993929">
        <w:rPr>
          <w:sz w:val="22"/>
          <w:szCs w:val="22"/>
        </w:rPr>
        <w:t>.000,- Ft összeg biztosítását javasolja a testületnek akként, hogy az összeg számla ellenében kerüljön kifizetésre.</w:t>
      </w:r>
    </w:p>
    <w:p w14:paraId="1E6DB6DE" w14:textId="77777777" w:rsidR="00BE59EC" w:rsidRDefault="00BE59EC" w:rsidP="00BE59EC">
      <w:pPr>
        <w:jc w:val="both"/>
        <w:rPr>
          <w:sz w:val="22"/>
        </w:rPr>
      </w:pPr>
    </w:p>
    <w:p w14:paraId="720D19F1" w14:textId="77777777" w:rsidR="00BE59EC" w:rsidRPr="00297FFB" w:rsidRDefault="00BE59EC" w:rsidP="00BE59EC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7BA934B3" w14:textId="77777777" w:rsidR="00BE59EC" w:rsidRDefault="00BE59EC" w:rsidP="00BE59EC">
      <w:pPr>
        <w:jc w:val="both"/>
        <w:rPr>
          <w:sz w:val="22"/>
        </w:rPr>
      </w:pPr>
    </w:p>
    <w:p w14:paraId="2557A480" w14:textId="77777777" w:rsidR="00BE59EC" w:rsidRDefault="00BE59EC" w:rsidP="00BE59EC">
      <w:pPr>
        <w:ind w:left="-142" w:right="150"/>
        <w:jc w:val="both"/>
        <w:rPr>
          <w:sz w:val="22"/>
          <w:szCs w:val="22"/>
        </w:rPr>
      </w:pPr>
      <w:r w:rsidRPr="008104DA">
        <w:rPr>
          <w:sz w:val="22"/>
          <w:szCs w:val="22"/>
        </w:rPr>
        <w:t xml:space="preserve">„Kiskőrös Város Cigány Nemzetiségi Önkormányzatának testülete </w:t>
      </w:r>
    </w:p>
    <w:p w14:paraId="2E4E8483" w14:textId="270AC40C" w:rsidR="00BE59EC" w:rsidRDefault="00BE59EC" w:rsidP="00BE59EC">
      <w:pPr>
        <w:numPr>
          <w:ilvl w:val="0"/>
          <w:numId w:val="51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297FFB">
        <w:rPr>
          <w:sz w:val="22"/>
          <w:szCs w:val="22"/>
        </w:rPr>
        <w:t xml:space="preserve">.000,- Ft összeget biztosít a </w:t>
      </w:r>
      <w:r w:rsidRPr="00613835">
        <w:rPr>
          <w:sz w:val="22"/>
          <w:szCs w:val="22"/>
        </w:rPr>
        <w:t>ROMA-NEMZ-T</w:t>
      </w:r>
      <w:r w:rsidR="002978E4">
        <w:rPr>
          <w:sz w:val="22"/>
          <w:szCs w:val="22"/>
        </w:rPr>
        <w:t>KUL</w:t>
      </w:r>
      <w:r w:rsidRPr="00613835">
        <w:rPr>
          <w:sz w:val="22"/>
          <w:szCs w:val="22"/>
        </w:rPr>
        <w:t>-25</w:t>
      </w:r>
      <w:r>
        <w:rPr>
          <w:sz w:val="22"/>
          <w:szCs w:val="22"/>
        </w:rPr>
        <w:t>. kódszámú pályázati felhívás</w:t>
      </w:r>
      <w:r>
        <w:rPr>
          <w:sz w:val="22"/>
        </w:rPr>
        <w:t xml:space="preserve"> nevezési díjára, mely pályázat keretein belül </w:t>
      </w:r>
      <w:r w:rsidR="002978E4">
        <w:rPr>
          <w:sz w:val="22"/>
          <w:szCs w:val="22"/>
        </w:rPr>
        <w:t>Cigány Holokauszt emléknapot</w:t>
      </w:r>
      <w:r w:rsidR="002978E4" w:rsidRPr="00993929">
        <w:rPr>
          <w:sz w:val="22"/>
          <w:szCs w:val="22"/>
        </w:rPr>
        <w:t xml:space="preserve"> </w:t>
      </w:r>
      <w:r w:rsidRPr="00702C5F">
        <w:rPr>
          <w:sz w:val="22"/>
          <w:szCs w:val="22"/>
        </w:rPr>
        <w:t>kíván megvalósítani</w:t>
      </w:r>
      <w:r>
        <w:rPr>
          <w:sz w:val="22"/>
          <w:szCs w:val="22"/>
        </w:rPr>
        <w:t>.</w:t>
      </w:r>
    </w:p>
    <w:p w14:paraId="153E7068" w14:textId="77777777" w:rsidR="00BE59EC" w:rsidRPr="009712AC" w:rsidRDefault="00BE59EC" w:rsidP="00BE59EC">
      <w:pPr>
        <w:numPr>
          <w:ilvl w:val="0"/>
          <w:numId w:val="51"/>
        </w:numPr>
        <w:jc w:val="both"/>
        <w:rPr>
          <w:sz w:val="22"/>
          <w:szCs w:val="22"/>
        </w:rPr>
      </w:pPr>
      <w:r w:rsidRPr="00F1554C">
        <w:rPr>
          <w:sz w:val="22"/>
          <w:szCs w:val="22"/>
        </w:rPr>
        <w:t>felhatalmazza az Elnököt a pályázattal kapcsolatos nyilatkozatok megtételére</w:t>
      </w:r>
      <w:r w:rsidRPr="008104DA">
        <w:rPr>
          <w:sz w:val="22"/>
          <w:szCs w:val="22"/>
        </w:rPr>
        <w:t>.</w:t>
      </w:r>
    </w:p>
    <w:p w14:paraId="176AFEF4" w14:textId="77777777" w:rsidR="00BE59EC" w:rsidRPr="00297FFB" w:rsidRDefault="00BE59EC" w:rsidP="00BE59EC">
      <w:pPr>
        <w:numPr>
          <w:ilvl w:val="0"/>
          <w:numId w:val="51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az 1. pontban meghatározott összeget a </w:t>
      </w:r>
      <w:r>
        <w:rPr>
          <w:bCs/>
          <w:sz w:val="22"/>
          <w:szCs w:val="22"/>
        </w:rPr>
        <w:t>2025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7EC3A0D1" w14:textId="6FE562B5" w:rsidR="00BE59EC" w:rsidRPr="00F16B4E" w:rsidRDefault="00BE59EC" w:rsidP="00BE59EC">
      <w:pPr>
        <w:numPr>
          <w:ilvl w:val="0"/>
          <w:numId w:val="51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 xml:space="preserve">eri Hivatal Pénzügyi Osztályát, hogy </w:t>
      </w:r>
      <w:r w:rsidR="002978E4">
        <w:rPr>
          <w:sz w:val="22"/>
          <w:szCs w:val="22"/>
        </w:rPr>
        <w:t>3</w:t>
      </w:r>
      <w:r>
        <w:rPr>
          <w:sz w:val="22"/>
          <w:szCs w:val="22"/>
        </w:rPr>
        <w:t>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31FD6B63" w14:textId="77777777" w:rsidR="00BE59EC" w:rsidRPr="008104DA" w:rsidRDefault="00BE59EC" w:rsidP="00BE59EC">
      <w:pPr>
        <w:ind w:right="150"/>
        <w:jc w:val="both"/>
        <w:rPr>
          <w:bCs/>
          <w:sz w:val="22"/>
          <w:szCs w:val="22"/>
        </w:rPr>
      </w:pPr>
    </w:p>
    <w:p w14:paraId="620D795F" w14:textId="77777777" w:rsidR="00BE59EC" w:rsidRPr="008104DA" w:rsidRDefault="00BE59EC" w:rsidP="00BE59EC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Felelős:</w:t>
      </w:r>
      <w:r w:rsidRPr="008104DA">
        <w:rPr>
          <w:sz w:val="22"/>
          <w:szCs w:val="22"/>
        </w:rPr>
        <w:tab/>
        <w:t>a testület elnöke</w:t>
      </w:r>
    </w:p>
    <w:p w14:paraId="39F62B7F" w14:textId="77777777" w:rsidR="00BE59EC" w:rsidRPr="008104DA" w:rsidRDefault="00BE59EC" w:rsidP="00BE59EC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Határidő:</w:t>
      </w:r>
      <w:r w:rsidRPr="008104DA">
        <w:rPr>
          <w:sz w:val="22"/>
          <w:szCs w:val="22"/>
        </w:rPr>
        <w:tab/>
        <w:t>értelemszerűen</w:t>
      </w:r>
    </w:p>
    <w:p w14:paraId="33EF75E3" w14:textId="77777777" w:rsidR="00BE59EC" w:rsidRPr="00297FFB" w:rsidRDefault="00BE59EC" w:rsidP="00BE59EC">
      <w:pPr>
        <w:jc w:val="both"/>
        <w:rPr>
          <w:rFonts w:eastAsia="Calibri"/>
          <w:sz w:val="22"/>
          <w:szCs w:val="22"/>
          <w:lang w:eastAsia="en-US"/>
        </w:rPr>
      </w:pPr>
    </w:p>
    <w:p w14:paraId="048A5BA3" w14:textId="77777777" w:rsidR="00BE59EC" w:rsidRDefault="00BE59EC" w:rsidP="00BE59EC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>
        <w:rPr>
          <w:sz w:val="22"/>
          <w:szCs w:val="22"/>
        </w:rPr>
        <w:t xml:space="preserve">Kunhegyesi Nikolett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4AEA2B58" w14:textId="77777777" w:rsidR="00BE59EC" w:rsidRDefault="00BE59EC" w:rsidP="00BE59EC">
      <w:pPr>
        <w:jc w:val="both"/>
        <w:rPr>
          <w:sz w:val="22"/>
        </w:rPr>
      </w:pPr>
    </w:p>
    <w:p w14:paraId="148DB27A" w14:textId="66CF9604" w:rsidR="00BE59EC" w:rsidRPr="00297FFB" w:rsidRDefault="00BE59EC" w:rsidP="00BE59EC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15/2025</w:t>
      </w:r>
      <w:r w:rsidRPr="00297FFB">
        <w:rPr>
          <w:b/>
          <w:sz w:val="22"/>
          <w:szCs w:val="22"/>
          <w:u w:val="single"/>
        </w:rPr>
        <w:t>. sz.</w:t>
      </w:r>
      <w:r>
        <w:rPr>
          <w:b/>
          <w:sz w:val="22"/>
          <w:szCs w:val="22"/>
          <w:u w:val="single"/>
        </w:rPr>
        <w:t xml:space="preserve"> Cigány</w:t>
      </w:r>
      <w:r w:rsidRPr="00297FFB">
        <w:rPr>
          <w:b/>
          <w:sz w:val="22"/>
          <w:szCs w:val="22"/>
          <w:u w:val="single"/>
        </w:rPr>
        <w:t xml:space="preserve"> Nemzetiségi Önk. határozat</w:t>
      </w:r>
    </w:p>
    <w:p w14:paraId="1B04AE31" w14:textId="77777777" w:rsidR="00BE59EC" w:rsidRPr="00297FFB" w:rsidRDefault="00BE59EC" w:rsidP="00BE59EC">
      <w:pPr>
        <w:ind w:right="150"/>
        <w:jc w:val="both"/>
        <w:rPr>
          <w:b/>
          <w:sz w:val="22"/>
          <w:szCs w:val="22"/>
          <w:u w:val="single"/>
        </w:rPr>
      </w:pPr>
    </w:p>
    <w:p w14:paraId="1D9B464D" w14:textId="77777777" w:rsidR="00BE59EC" w:rsidRDefault="00BE59EC" w:rsidP="00BE59EC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68E4A9CC" w14:textId="77777777" w:rsidR="00BE59EC" w:rsidRDefault="00BE59EC" w:rsidP="00BE59EC">
      <w:pPr>
        <w:jc w:val="both"/>
        <w:rPr>
          <w:sz w:val="22"/>
        </w:rPr>
      </w:pPr>
    </w:p>
    <w:p w14:paraId="51876588" w14:textId="77777777" w:rsidR="00716A63" w:rsidRDefault="00716A63" w:rsidP="00716A63">
      <w:pPr>
        <w:ind w:left="-142" w:right="150"/>
        <w:jc w:val="both"/>
        <w:rPr>
          <w:sz w:val="22"/>
          <w:szCs w:val="22"/>
        </w:rPr>
      </w:pPr>
      <w:r w:rsidRPr="008104DA">
        <w:rPr>
          <w:sz w:val="22"/>
          <w:szCs w:val="22"/>
        </w:rPr>
        <w:t xml:space="preserve">„Kiskőrös Város Cigány Nemzetiségi Önkormányzatának testülete </w:t>
      </w:r>
    </w:p>
    <w:p w14:paraId="524F05CC" w14:textId="77777777" w:rsidR="00716A63" w:rsidRDefault="00716A63" w:rsidP="00716A63">
      <w:pPr>
        <w:numPr>
          <w:ilvl w:val="0"/>
          <w:numId w:val="52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297FFB">
        <w:rPr>
          <w:sz w:val="22"/>
          <w:szCs w:val="22"/>
        </w:rPr>
        <w:t xml:space="preserve">.000,- Ft összeget biztosít a </w:t>
      </w:r>
      <w:r w:rsidRPr="00613835">
        <w:rPr>
          <w:sz w:val="22"/>
          <w:szCs w:val="22"/>
        </w:rPr>
        <w:t>ROMA-NEMZ-T</w:t>
      </w:r>
      <w:r>
        <w:rPr>
          <w:sz w:val="22"/>
          <w:szCs w:val="22"/>
        </w:rPr>
        <w:t>KUL</w:t>
      </w:r>
      <w:r w:rsidRPr="00613835">
        <w:rPr>
          <w:sz w:val="22"/>
          <w:szCs w:val="22"/>
        </w:rPr>
        <w:t>-25</w:t>
      </w:r>
      <w:r>
        <w:rPr>
          <w:sz w:val="22"/>
          <w:szCs w:val="22"/>
        </w:rPr>
        <w:t>. kódszámú pályázati felhívás</w:t>
      </w:r>
      <w:r>
        <w:rPr>
          <w:sz w:val="22"/>
        </w:rPr>
        <w:t xml:space="preserve"> nevezési díjára, mely pályázat keretein belül </w:t>
      </w:r>
      <w:r>
        <w:rPr>
          <w:sz w:val="22"/>
          <w:szCs w:val="22"/>
        </w:rPr>
        <w:t>Cigány Holokauszt emléknapot</w:t>
      </w:r>
      <w:r w:rsidRPr="00993929">
        <w:rPr>
          <w:sz w:val="22"/>
          <w:szCs w:val="22"/>
        </w:rPr>
        <w:t xml:space="preserve"> </w:t>
      </w:r>
      <w:r w:rsidRPr="00702C5F">
        <w:rPr>
          <w:sz w:val="22"/>
          <w:szCs w:val="22"/>
        </w:rPr>
        <w:t>kíván megvalósítani</w:t>
      </w:r>
      <w:r>
        <w:rPr>
          <w:sz w:val="22"/>
          <w:szCs w:val="22"/>
        </w:rPr>
        <w:t>.</w:t>
      </w:r>
    </w:p>
    <w:p w14:paraId="3C9E3275" w14:textId="77777777" w:rsidR="00716A63" w:rsidRPr="009712AC" w:rsidRDefault="00716A63" w:rsidP="00716A63">
      <w:pPr>
        <w:numPr>
          <w:ilvl w:val="0"/>
          <w:numId w:val="52"/>
        </w:numPr>
        <w:jc w:val="both"/>
        <w:rPr>
          <w:sz w:val="22"/>
          <w:szCs w:val="22"/>
        </w:rPr>
      </w:pPr>
      <w:r w:rsidRPr="00F1554C">
        <w:rPr>
          <w:sz w:val="22"/>
          <w:szCs w:val="22"/>
        </w:rPr>
        <w:t>felhatalmazza az Elnököt a pályázattal kapcsolatos nyilatkozatok megtételére</w:t>
      </w:r>
      <w:r w:rsidRPr="008104DA">
        <w:rPr>
          <w:sz w:val="22"/>
          <w:szCs w:val="22"/>
        </w:rPr>
        <w:t>.</w:t>
      </w:r>
    </w:p>
    <w:p w14:paraId="1C029A0F" w14:textId="77777777" w:rsidR="00716A63" w:rsidRPr="00297FFB" w:rsidRDefault="00716A63" w:rsidP="00716A63">
      <w:pPr>
        <w:numPr>
          <w:ilvl w:val="0"/>
          <w:numId w:val="52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az 1. pontban meghatározott összeget a </w:t>
      </w:r>
      <w:r>
        <w:rPr>
          <w:bCs/>
          <w:sz w:val="22"/>
          <w:szCs w:val="22"/>
        </w:rPr>
        <w:t>2025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2ADCE5FA" w14:textId="77777777" w:rsidR="00716A63" w:rsidRPr="00F16B4E" w:rsidRDefault="00716A63" w:rsidP="00716A63">
      <w:pPr>
        <w:numPr>
          <w:ilvl w:val="0"/>
          <w:numId w:val="52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3.000,-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776F67F5" w14:textId="77777777" w:rsidR="00716A63" w:rsidRPr="008104DA" w:rsidRDefault="00716A63" w:rsidP="00716A63">
      <w:pPr>
        <w:ind w:right="150"/>
        <w:jc w:val="both"/>
        <w:rPr>
          <w:bCs/>
          <w:sz w:val="22"/>
          <w:szCs w:val="22"/>
        </w:rPr>
      </w:pPr>
    </w:p>
    <w:p w14:paraId="07F40E6E" w14:textId="77777777" w:rsidR="00716A63" w:rsidRPr="008104DA" w:rsidRDefault="00716A63" w:rsidP="00716A63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Felelős:</w:t>
      </w:r>
      <w:r w:rsidRPr="008104DA">
        <w:rPr>
          <w:sz w:val="22"/>
          <w:szCs w:val="22"/>
        </w:rPr>
        <w:tab/>
        <w:t>a testület elnöke</w:t>
      </w:r>
    </w:p>
    <w:p w14:paraId="38DA3F25" w14:textId="77777777" w:rsidR="00716A63" w:rsidRPr="008104DA" w:rsidRDefault="00716A63" w:rsidP="00716A63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Határidő:</w:t>
      </w:r>
      <w:r w:rsidRPr="008104DA">
        <w:rPr>
          <w:sz w:val="22"/>
          <w:szCs w:val="22"/>
        </w:rPr>
        <w:tab/>
        <w:t>értelemszerűen</w:t>
      </w:r>
    </w:p>
    <w:p w14:paraId="27B53639" w14:textId="77777777" w:rsidR="00716A63" w:rsidRPr="00297FFB" w:rsidRDefault="00716A63" w:rsidP="00716A63">
      <w:pPr>
        <w:jc w:val="both"/>
        <w:rPr>
          <w:rFonts w:eastAsia="Calibri"/>
          <w:sz w:val="22"/>
          <w:szCs w:val="22"/>
          <w:lang w:eastAsia="en-US"/>
        </w:rPr>
      </w:pPr>
    </w:p>
    <w:p w14:paraId="7120E292" w14:textId="77777777" w:rsidR="00716A63" w:rsidRPr="003D2533" w:rsidRDefault="00716A63" w:rsidP="00716A63">
      <w:pPr>
        <w:pStyle w:val="NormlWeb"/>
        <w:pBdr>
          <w:bottom w:val="single" w:sz="6" w:space="1" w:color="auto"/>
        </w:pBdr>
        <w:spacing w:before="0" w:beforeAutospacing="0" w:after="0" w:afterAutospacing="0"/>
        <w:ind w:right="-2"/>
        <w:jc w:val="both"/>
        <w:rPr>
          <w:sz w:val="22"/>
          <w:szCs w:val="22"/>
        </w:rPr>
      </w:pPr>
    </w:p>
    <w:p w14:paraId="5C6E8449" w14:textId="77777777" w:rsidR="00716A63" w:rsidRPr="003D2533" w:rsidRDefault="00716A63" w:rsidP="00716A63">
      <w:pPr>
        <w:pStyle w:val="NormlWeb"/>
        <w:spacing w:before="0" w:beforeAutospacing="0" w:after="0" w:afterAutospacing="0"/>
        <w:ind w:right="-2"/>
        <w:jc w:val="both"/>
        <w:rPr>
          <w:sz w:val="22"/>
          <w:szCs w:val="22"/>
        </w:rPr>
      </w:pPr>
    </w:p>
    <w:p w14:paraId="3B739BC9" w14:textId="3D8B2B84" w:rsidR="00C9479B" w:rsidRPr="00160ECD" w:rsidRDefault="00716A63" w:rsidP="00C9479B">
      <w:pPr>
        <w:jc w:val="both"/>
        <w:rPr>
          <w:b/>
          <w:sz w:val="22"/>
        </w:rPr>
      </w:pPr>
      <w:r>
        <w:rPr>
          <w:b/>
          <w:sz w:val="22"/>
          <w:szCs w:val="22"/>
        </w:rPr>
        <w:t>Kunhegyesi Nikolett</w:t>
      </w:r>
      <w:r w:rsidR="00C9479B" w:rsidRPr="00197E57">
        <w:rPr>
          <w:b/>
          <w:sz w:val="22"/>
          <w:szCs w:val="22"/>
        </w:rPr>
        <w:t xml:space="preserve"> elnök</w:t>
      </w:r>
      <w:r w:rsidR="00C9479B" w:rsidRPr="00197E57">
        <w:rPr>
          <w:sz w:val="22"/>
          <w:szCs w:val="22"/>
        </w:rPr>
        <w:t xml:space="preserve"> elmondta, hogy</w:t>
      </w:r>
      <w:r w:rsidR="00C9479B">
        <w:rPr>
          <w:sz w:val="22"/>
          <w:szCs w:val="22"/>
        </w:rPr>
        <w:t xml:space="preserve"> a pályázatok benyújtásához aláírási címpéldány szükséges, melynek költségeire 20.000,- Ft összeg </w:t>
      </w:r>
      <w:r w:rsidR="00C9479B" w:rsidRPr="00160ECD">
        <w:rPr>
          <w:sz w:val="22"/>
          <w:szCs w:val="22"/>
        </w:rPr>
        <w:t>biztosítását javasolja a testületnek</w:t>
      </w:r>
      <w:r w:rsidR="00C9479B">
        <w:rPr>
          <w:sz w:val="22"/>
          <w:szCs w:val="22"/>
        </w:rPr>
        <w:t>.</w:t>
      </w:r>
    </w:p>
    <w:p w14:paraId="5D2C4981" w14:textId="77777777" w:rsidR="00C9479B" w:rsidRPr="00160ECD" w:rsidRDefault="00C9479B" w:rsidP="00C9479B">
      <w:pPr>
        <w:jc w:val="both"/>
        <w:rPr>
          <w:sz w:val="22"/>
          <w:szCs w:val="22"/>
        </w:rPr>
      </w:pPr>
      <w:r w:rsidRPr="00160ECD">
        <w:rPr>
          <w:sz w:val="22"/>
          <w:szCs w:val="22"/>
        </w:rPr>
        <w:t xml:space="preserve"> </w:t>
      </w:r>
    </w:p>
    <w:p w14:paraId="070CD1C1" w14:textId="77777777" w:rsidR="00C9479B" w:rsidRPr="00160ECD" w:rsidRDefault="00C9479B" w:rsidP="00C9479B">
      <w:pPr>
        <w:ind w:right="150"/>
        <w:jc w:val="both"/>
        <w:rPr>
          <w:bCs/>
          <w:sz w:val="22"/>
          <w:szCs w:val="22"/>
        </w:rPr>
      </w:pPr>
      <w:r w:rsidRPr="00160ECD">
        <w:rPr>
          <w:bCs/>
          <w:sz w:val="22"/>
          <w:szCs w:val="22"/>
        </w:rPr>
        <w:t>A testület elnöke határozati javaslatként az alábbiakat fogalmazta meg:</w:t>
      </w:r>
    </w:p>
    <w:p w14:paraId="11D77E35" w14:textId="77777777" w:rsidR="00C9479B" w:rsidRPr="00160ECD" w:rsidRDefault="00C9479B" w:rsidP="00C9479B">
      <w:pPr>
        <w:ind w:right="150"/>
        <w:jc w:val="both"/>
        <w:rPr>
          <w:bCs/>
          <w:sz w:val="22"/>
          <w:szCs w:val="22"/>
        </w:rPr>
      </w:pPr>
    </w:p>
    <w:p w14:paraId="1311675C" w14:textId="5BC9E98A" w:rsidR="00C9479B" w:rsidRDefault="00C9479B" w:rsidP="00C9479B">
      <w:pPr>
        <w:ind w:right="150"/>
        <w:jc w:val="both"/>
        <w:rPr>
          <w:bCs/>
          <w:sz w:val="22"/>
          <w:szCs w:val="22"/>
        </w:rPr>
      </w:pPr>
      <w:r w:rsidRPr="00160ECD">
        <w:rPr>
          <w:bCs/>
          <w:sz w:val="22"/>
          <w:szCs w:val="22"/>
        </w:rPr>
        <w:t xml:space="preserve">„Kiskőrös Város </w:t>
      </w:r>
      <w:r w:rsidR="00716A63">
        <w:rPr>
          <w:bCs/>
          <w:sz w:val="22"/>
          <w:szCs w:val="22"/>
        </w:rPr>
        <w:t>Cigány</w:t>
      </w:r>
      <w:r>
        <w:rPr>
          <w:bCs/>
          <w:sz w:val="22"/>
          <w:szCs w:val="22"/>
        </w:rPr>
        <w:t xml:space="preserve"> N</w:t>
      </w:r>
      <w:r w:rsidRPr="00160ECD">
        <w:rPr>
          <w:bCs/>
          <w:sz w:val="22"/>
          <w:szCs w:val="22"/>
        </w:rPr>
        <w:t xml:space="preserve">emzetiségi Önkormányzata </w:t>
      </w:r>
    </w:p>
    <w:p w14:paraId="1DB6FF6D" w14:textId="77777777" w:rsidR="00C9479B" w:rsidRPr="00B9286C" w:rsidRDefault="00C9479B" w:rsidP="00C9479B">
      <w:pPr>
        <w:pStyle w:val="Listaszerbekezds"/>
        <w:numPr>
          <w:ilvl w:val="0"/>
          <w:numId w:val="48"/>
        </w:numPr>
        <w:ind w:right="150"/>
        <w:jc w:val="both"/>
        <w:rPr>
          <w:bCs/>
          <w:sz w:val="22"/>
          <w:szCs w:val="22"/>
        </w:rPr>
      </w:pPr>
      <w:r w:rsidRPr="00B9286C">
        <w:rPr>
          <w:bCs/>
          <w:sz w:val="22"/>
          <w:szCs w:val="22"/>
        </w:rPr>
        <w:t>2</w:t>
      </w:r>
      <w:r w:rsidRPr="00B9286C">
        <w:rPr>
          <w:sz w:val="22"/>
          <w:szCs w:val="22"/>
        </w:rPr>
        <w:t xml:space="preserve">0.000,- Ft összeget biztosít a pályázatok benyújtásához szükséges aláírási címpéldány </w:t>
      </w:r>
      <w:r>
        <w:rPr>
          <w:sz w:val="22"/>
          <w:szCs w:val="22"/>
        </w:rPr>
        <w:t>költségeire.</w:t>
      </w:r>
    </w:p>
    <w:p w14:paraId="1071CB9F" w14:textId="77777777" w:rsidR="00C9479B" w:rsidRPr="00B9286C" w:rsidRDefault="00C9479B" w:rsidP="00C9479B">
      <w:pPr>
        <w:pStyle w:val="Listaszerbekezds"/>
        <w:numPr>
          <w:ilvl w:val="0"/>
          <w:numId w:val="48"/>
        </w:numPr>
        <w:ind w:right="150"/>
        <w:jc w:val="both"/>
        <w:rPr>
          <w:bCs/>
          <w:sz w:val="22"/>
          <w:szCs w:val="22"/>
        </w:rPr>
      </w:pPr>
      <w:r w:rsidRPr="00B9286C">
        <w:rPr>
          <w:bCs/>
          <w:sz w:val="22"/>
          <w:szCs w:val="22"/>
        </w:rPr>
        <w:t>az 1. pontban meghatározott összeget a 2025. évi költségvetésének</w:t>
      </w:r>
      <w:r w:rsidRPr="00B9286C">
        <w:rPr>
          <w:sz w:val="22"/>
          <w:szCs w:val="22"/>
        </w:rPr>
        <w:t xml:space="preserve"> terhére biztosítja.</w:t>
      </w:r>
    </w:p>
    <w:p w14:paraId="789D5020" w14:textId="77777777" w:rsidR="00C9479B" w:rsidRPr="00F16B4E" w:rsidRDefault="00C9479B" w:rsidP="00C9479B">
      <w:pPr>
        <w:numPr>
          <w:ilvl w:val="0"/>
          <w:numId w:val="48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20.000,-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4617D2C3" w14:textId="77777777" w:rsidR="00C9479B" w:rsidRPr="00160ECD" w:rsidRDefault="00C9479B" w:rsidP="00C9479B">
      <w:pPr>
        <w:jc w:val="both"/>
        <w:rPr>
          <w:rFonts w:eastAsia="Calibri"/>
          <w:sz w:val="22"/>
          <w:szCs w:val="22"/>
          <w:lang w:eastAsia="en-US"/>
        </w:rPr>
      </w:pPr>
    </w:p>
    <w:p w14:paraId="1AFD557D" w14:textId="77777777" w:rsidR="00C9479B" w:rsidRPr="00160ECD" w:rsidRDefault="00C9479B" w:rsidP="00C9479B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03C55D4D" w14:textId="77777777" w:rsidR="00C9479B" w:rsidRPr="00160ECD" w:rsidRDefault="00C9479B" w:rsidP="00C9479B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459911FD" w14:textId="77777777" w:rsidR="00C9479B" w:rsidRPr="00160ECD" w:rsidRDefault="00C9479B" w:rsidP="00C9479B">
      <w:pPr>
        <w:jc w:val="both"/>
        <w:rPr>
          <w:bCs/>
          <w:sz w:val="22"/>
          <w:szCs w:val="22"/>
        </w:rPr>
      </w:pPr>
    </w:p>
    <w:p w14:paraId="1C53E789" w14:textId="3FF19A35" w:rsidR="00C9479B" w:rsidRPr="00160ECD" w:rsidRDefault="00C9479B" w:rsidP="00C9479B">
      <w:pPr>
        <w:jc w:val="both"/>
        <w:rPr>
          <w:sz w:val="22"/>
        </w:rPr>
      </w:pPr>
      <w:r w:rsidRPr="00160ECD">
        <w:rPr>
          <w:sz w:val="22"/>
        </w:rPr>
        <w:t xml:space="preserve">A testület megtárgyalta </w:t>
      </w:r>
      <w:r>
        <w:rPr>
          <w:sz w:val="22"/>
        </w:rPr>
        <w:t>K</w:t>
      </w:r>
      <w:r w:rsidR="00777C6D">
        <w:rPr>
          <w:sz w:val="22"/>
        </w:rPr>
        <w:t>unhegyesi Nikolett</w:t>
      </w:r>
      <w:r w:rsidRPr="00160ECD">
        <w:rPr>
          <w:sz w:val="22"/>
        </w:rPr>
        <w:t xml:space="preserve"> elnök által megfogalmazottakat </w:t>
      </w:r>
      <w:r w:rsidR="00777C6D">
        <w:rPr>
          <w:sz w:val="22"/>
        </w:rPr>
        <w:t>3</w:t>
      </w:r>
      <w:r w:rsidRPr="00160ECD">
        <w:rPr>
          <w:sz w:val="22"/>
        </w:rPr>
        <w:t xml:space="preserve"> „igen” szavazattal az alábbi határozatot hozta:</w:t>
      </w:r>
    </w:p>
    <w:p w14:paraId="59E63754" w14:textId="77777777" w:rsidR="00C9479B" w:rsidRPr="00160ECD" w:rsidRDefault="00C9479B" w:rsidP="00C9479B">
      <w:pPr>
        <w:jc w:val="both"/>
        <w:rPr>
          <w:sz w:val="22"/>
        </w:rPr>
      </w:pPr>
    </w:p>
    <w:p w14:paraId="6FE57312" w14:textId="169D4CA3" w:rsidR="00C9479B" w:rsidRPr="00160ECD" w:rsidRDefault="00C9479B" w:rsidP="00C9479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716A63">
        <w:rPr>
          <w:b/>
          <w:sz w:val="22"/>
          <w:szCs w:val="22"/>
          <w:u w:val="single"/>
        </w:rPr>
        <w:t>6</w:t>
      </w:r>
      <w:r w:rsidRPr="00160ECD">
        <w:rPr>
          <w:b/>
          <w:sz w:val="22"/>
          <w:szCs w:val="22"/>
          <w:u w:val="single"/>
        </w:rPr>
        <w:t xml:space="preserve">/2025. sz. </w:t>
      </w:r>
      <w:r w:rsidR="00716A63">
        <w:rPr>
          <w:b/>
          <w:sz w:val="22"/>
          <w:szCs w:val="22"/>
          <w:u w:val="single"/>
        </w:rPr>
        <w:t>Cigány</w:t>
      </w:r>
      <w:r w:rsidRPr="00160ECD">
        <w:rPr>
          <w:b/>
          <w:sz w:val="22"/>
          <w:szCs w:val="22"/>
          <w:u w:val="single"/>
        </w:rPr>
        <w:t xml:space="preserve"> Nemzetiségi Önk. határozat</w:t>
      </w:r>
    </w:p>
    <w:p w14:paraId="507C6669" w14:textId="77777777" w:rsidR="00C9479B" w:rsidRPr="00160ECD" w:rsidRDefault="00C9479B" w:rsidP="00C9479B">
      <w:pPr>
        <w:ind w:right="150"/>
        <w:jc w:val="both"/>
        <w:rPr>
          <w:b/>
          <w:sz w:val="22"/>
          <w:szCs w:val="22"/>
          <w:u w:val="single"/>
        </w:rPr>
      </w:pPr>
    </w:p>
    <w:p w14:paraId="4F71A123" w14:textId="77777777" w:rsidR="00C9479B" w:rsidRPr="00160ECD" w:rsidRDefault="00C9479B" w:rsidP="00C9479B">
      <w:pPr>
        <w:ind w:right="150"/>
        <w:jc w:val="center"/>
        <w:rPr>
          <w:b/>
          <w:sz w:val="22"/>
          <w:szCs w:val="22"/>
        </w:rPr>
      </w:pPr>
      <w:r w:rsidRPr="00160ECD">
        <w:rPr>
          <w:b/>
          <w:sz w:val="22"/>
          <w:szCs w:val="22"/>
        </w:rPr>
        <w:t>H A T Á R O Z A T</w:t>
      </w:r>
    </w:p>
    <w:p w14:paraId="553F9122" w14:textId="77777777" w:rsidR="00C9479B" w:rsidRPr="00160ECD" w:rsidRDefault="00C9479B" w:rsidP="00C9479B">
      <w:pPr>
        <w:ind w:right="150"/>
        <w:jc w:val="both"/>
        <w:rPr>
          <w:bCs/>
          <w:sz w:val="22"/>
          <w:szCs w:val="22"/>
        </w:rPr>
      </w:pPr>
    </w:p>
    <w:p w14:paraId="25CA8B46" w14:textId="77777777" w:rsidR="00716A63" w:rsidRDefault="00716A63" w:rsidP="00716A63">
      <w:pPr>
        <w:ind w:right="150"/>
        <w:jc w:val="both"/>
        <w:rPr>
          <w:bCs/>
          <w:sz w:val="22"/>
          <w:szCs w:val="22"/>
        </w:rPr>
      </w:pPr>
      <w:r w:rsidRPr="00160ECD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Cigány N</w:t>
      </w:r>
      <w:r w:rsidRPr="00160ECD">
        <w:rPr>
          <w:bCs/>
          <w:sz w:val="22"/>
          <w:szCs w:val="22"/>
        </w:rPr>
        <w:t xml:space="preserve">emzetiségi Önkormányzata </w:t>
      </w:r>
    </w:p>
    <w:p w14:paraId="664DC33C" w14:textId="77777777" w:rsidR="00716A63" w:rsidRPr="00B9286C" w:rsidRDefault="00716A63" w:rsidP="00716A63">
      <w:pPr>
        <w:pStyle w:val="Listaszerbekezds"/>
        <w:numPr>
          <w:ilvl w:val="0"/>
          <w:numId w:val="53"/>
        </w:numPr>
        <w:ind w:right="150"/>
        <w:jc w:val="both"/>
        <w:rPr>
          <w:bCs/>
          <w:sz w:val="22"/>
          <w:szCs w:val="22"/>
        </w:rPr>
      </w:pPr>
      <w:r w:rsidRPr="00B9286C">
        <w:rPr>
          <w:bCs/>
          <w:sz w:val="22"/>
          <w:szCs w:val="22"/>
        </w:rPr>
        <w:t>2</w:t>
      </w:r>
      <w:r w:rsidRPr="00B9286C">
        <w:rPr>
          <w:sz w:val="22"/>
          <w:szCs w:val="22"/>
        </w:rPr>
        <w:t xml:space="preserve">0.000,- Ft összeget biztosít a pályázatok benyújtásához szükséges aláírási címpéldány </w:t>
      </w:r>
      <w:r>
        <w:rPr>
          <w:sz w:val="22"/>
          <w:szCs w:val="22"/>
        </w:rPr>
        <w:t>költségeire.</w:t>
      </w:r>
    </w:p>
    <w:p w14:paraId="5047C796" w14:textId="77777777" w:rsidR="00716A63" w:rsidRPr="00B9286C" w:rsidRDefault="00716A63" w:rsidP="00716A63">
      <w:pPr>
        <w:pStyle w:val="Listaszerbekezds"/>
        <w:numPr>
          <w:ilvl w:val="0"/>
          <w:numId w:val="53"/>
        </w:numPr>
        <w:ind w:right="150"/>
        <w:jc w:val="both"/>
        <w:rPr>
          <w:bCs/>
          <w:sz w:val="22"/>
          <w:szCs w:val="22"/>
        </w:rPr>
      </w:pPr>
      <w:r w:rsidRPr="00B9286C">
        <w:rPr>
          <w:bCs/>
          <w:sz w:val="22"/>
          <w:szCs w:val="22"/>
        </w:rPr>
        <w:t>az 1. pontban meghatározott összeget a 2025. évi költségvetésének</w:t>
      </w:r>
      <w:r w:rsidRPr="00B9286C">
        <w:rPr>
          <w:sz w:val="22"/>
          <w:szCs w:val="22"/>
        </w:rPr>
        <w:t xml:space="preserve"> terhére biztosítja.</w:t>
      </w:r>
    </w:p>
    <w:p w14:paraId="6CC0A9D2" w14:textId="77777777" w:rsidR="00716A63" w:rsidRPr="00F16B4E" w:rsidRDefault="00716A63" w:rsidP="00716A63">
      <w:pPr>
        <w:numPr>
          <w:ilvl w:val="0"/>
          <w:numId w:val="53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20.000,-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363FBF72" w14:textId="77777777" w:rsidR="00716A63" w:rsidRPr="00160ECD" w:rsidRDefault="00716A63" w:rsidP="00716A63">
      <w:pPr>
        <w:jc w:val="both"/>
        <w:rPr>
          <w:rFonts w:eastAsia="Calibri"/>
          <w:sz w:val="22"/>
          <w:szCs w:val="22"/>
          <w:lang w:eastAsia="en-US"/>
        </w:rPr>
      </w:pPr>
    </w:p>
    <w:p w14:paraId="46A05074" w14:textId="77777777" w:rsidR="00716A63" w:rsidRPr="00160ECD" w:rsidRDefault="00716A63" w:rsidP="00716A63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0F3B5C64" w14:textId="77777777" w:rsidR="00716A63" w:rsidRPr="00160ECD" w:rsidRDefault="00716A63" w:rsidP="00716A63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73543188" w14:textId="77777777" w:rsidR="00716A63" w:rsidRPr="00160ECD" w:rsidRDefault="00716A63" w:rsidP="00716A63">
      <w:pPr>
        <w:jc w:val="both"/>
        <w:rPr>
          <w:bCs/>
          <w:sz w:val="22"/>
          <w:szCs w:val="22"/>
        </w:rPr>
      </w:pPr>
    </w:p>
    <w:p w14:paraId="5AAB2973" w14:textId="77777777" w:rsidR="00A944EA" w:rsidRPr="003D2533" w:rsidRDefault="00A944EA" w:rsidP="00A944EA">
      <w:pPr>
        <w:pStyle w:val="NormlWeb"/>
        <w:pBdr>
          <w:bottom w:val="single" w:sz="6" w:space="1" w:color="auto"/>
        </w:pBdr>
        <w:spacing w:before="0" w:beforeAutospacing="0" w:after="0" w:afterAutospacing="0"/>
        <w:ind w:right="-2"/>
        <w:jc w:val="both"/>
        <w:rPr>
          <w:sz w:val="22"/>
          <w:szCs w:val="22"/>
        </w:rPr>
      </w:pPr>
    </w:p>
    <w:p w14:paraId="7361FAFD" w14:textId="77777777" w:rsidR="00A944EA" w:rsidRPr="003D2533" w:rsidRDefault="00A944EA" w:rsidP="00A944EA">
      <w:pPr>
        <w:pStyle w:val="NormlWeb"/>
        <w:spacing w:before="0" w:beforeAutospacing="0" w:after="0" w:afterAutospacing="0"/>
        <w:ind w:right="-2"/>
        <w:jc w:val="both"/>
        <w:rPr>
          <w:sz w:val="22"/>
          <w:szCs w:val="22"/>
        </w:rPr>
      </w:pPr>
    </w:p>
    <w:p w14:paraId="10E6B06D" w14:textId="77777777" w:rsidR="00A944EA" w:rsidRDefault="00A944EA" w:rsidP="00A944EA">
      <w:pPr>
        <w:pStyle w:val="NormlWeb"/>
        <w:spacing w:before="0" w:beforeAutospacing="0" w:after="0" w:afterAutospacing="0"/>
        <w:ind w:right="-2"/>
        <w:jc w:val="both"/>
        <w:rPr>
          <w:sz w:val="22"/>
          <w:szCs w:val="22"/>
        </w:rPr>
      </w:pPr>
    </w:p>
    <w:p w14:paraId="460FFC3C" w14:textId="77777777" w:rsidR="00894174" w:rsidRPr="003D2533" w:rsidRDefault="00894174" w:rsidP="00A944EA">
      <w:pPr>
        <w:pStyle w:val="NormlWeb"/>
        <w:spacing w:before="0" w:beforeAutospacing="0" w:after="0" w:afterAutospacing="0"/>
        <w:ind w:right="-2"/>
        <w:jc w:val="both"/>
        <w:rPr>
          <w:sz w:val="22"/>
          <w:szCs w:val="22"/>
        </w:rPr>
      </w:pPr>
    </w:p>
    <w:p w14:paraId="5FC6CA5D" w14:textId="77777777" w:rsidR="00894174" w:rsidRPr="000727A7" w:rsidRDefault="00894174" w:rsidP="00894174">
      <w:pPr>
        <w:pStyle w:val="Listaszerbekezds"/>
        <w:numPr>
          <w:ilvl w:val="0"/>
          <w:numId w:val="54"/>
        </w:numPr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t>napirend</w:t>
      </w:r>
    </w:p>
    <w:p w14:paraId="684E3D4E" w14:textId="2BAC8912" w:rsidR="00894174" w:rsidRPr="00E922D6" w:rsidRDefault="00894174" w:rsidP="00894174">
      <w:pPr>
        <w:pStyle w:val="Listaszerbekezds"/>
        <w:ind w:left="720"/>
        <w:jc w:val="center"/>
        <w:rPr>
          <w:b/>
          <w:bCs/>
          <w:sz w:val="22"/>
          <w:szCs w:val="22"/>
        </w:rPr>
      </w:pPr>
      <w:r w:rsidRPr="00E922D6">
        <w:rPr>
          <w:b/>
          <w:bCs/>
          <w:sz w:val="22"/>
          <w:szCs w:val="22"/>
        </w:rPr>
        <w:t xml:space="preserve">A NEMZETISÉGI ÖNKORMÁNYZAT 2025. ÉVI </w:t>
      </w:r>
      <w:r w:rsidRPr="00E922D6">
        <w:rPr>
          <w:b/>
          <w:bCs/>
          <w:caps/>
          <w:sz w:val="22"/>
          <w:szCs w:val="22"/>
        </w:rPr>
        <w:t>költségvetésének módosítása</w:t>
      </w:r>
    </w:p>
    <w:p w14:paraId="1C92CC47" w14:textId="77777777" w:rsidR="00894174" w:rsidRPr="00395606" w:rsidRDefault="00894174" w:rsidP="00894174">
      <w:pPr>
        <w:pStyle w:val="Listaszerbekezds"/>
        <w:ind w:left="720"/>
        <w:jc w:val="both"/>
        <w:rPr>
          <w:sz w:val="22"/>
          <w:szCs w:val="22"/>
        </w:rPr>
      </w:pPr>
    </w:p>
    <w:p w14:paraId="46B38BB2" w14:textId="77777777" w:rsidR="00894174" w:rsidRPr="00E922D6" w:rsidRDefault="00894174" w:rsidP="00894174">
      <w:pPr>
        <w:jc w:val="both"/>
        <w:rPr>
          <w:sz w:val="22"/>
          <w:szCs w:val="22"/>
        </w:rPr>
      </w:pPr>
      <w:r w:rsidRPr="00E922D6">
        <w:rPr>
          <w:sz w:val="22"/>
          <w:szCs w:val="22"/>
          <w:u w:val="single"/>
        </w:rPr>
        <w:t>Előterjesztő:</w:t>
      </w:r>
      <w:r w:rsidRPr="00E922D6">
        <w:rPr>
          <w:sz w:val="22"/>
          <w:szCs w:val="22"/>
        </w:rPr>
        <w:t xml:space="preserve"> a nemzetiségi önkormányzat elnöke</w:t>
      </w:r>
    </w:p>
    <w:p w14:paraId="71030593" w14:textId="77777777" w:rsidR="00894174" w:rsidRDefault="00894174" w:rsidP="00894174">
      <w:pPr>
        <w:jc w:val="both"/>
        <w:rPr>
          <w:sz w:val="22"/>
          <w:szCs w:val="22"/>
        </w:rPr>
      </w:pPr>
    </w:p>
    <w:p w14:paraId="45BC3F8D" w14:textId="71CEE8B9" w:rsidR="00BA433E" w:rsidRPr="00BA433E" w:rsidRDefault="00BA433E" w:rsidP="00BA433E">
      <w:pPr>
        <w:jc w:val="both"/>
        <w:rPr>
          <w:bCs/>
          <w:sz w:val="22"/>
          <w:szCs w:val="22"/>
        </w:rPr>
      </w:pPr>
      <w:r>
        <w:rPr>
          <w:b/>
          <w:sz w:val="22"/>
        </w:rPr>
        <w:t>Kunhegyesi Nikolett</w:t>
      </w:r>
      <w:r w:rsidR="00894174" w:rsidRPr="00B23493">
        <w:rPr>
          <w:b/>
          <w:sz w:val="22"/>
        </w:rPr>
        <w:t xml:space="preserve"> a testület elnöke</w:t>
      </w:r>
      <w:r w:rsidR="00894174" w:rsidRPr="00B23493">
        <w:rPr>
          <w:sz w:val="22"/>
        </w:rPr>
        <w:t xml:space="preserve"> </w:t>
      </w:r>
      <w:r w:rsidR="00894174">
        <w:rPr>
          <w:bCs/>
          <w:sz w:val="22"/>
          <w:szCs w:val="22"/>
        </w:rPr>
        <w:t xml:space="preserve">elmondta, hogy </w:t>
      </w:r>
      <w:r w:rsidRPr="00BA433E">
        <w:rPr>
          <w:bCs/>
          <w:sz w:val="22"/>
          <w:szCs w:val="22"/>
        </w:rPr>
        <w:t>Kiskőrös Város Cigány Nemzetiségi Önkormányza</w:t>
      </w:r>
      <w:r>
        <w:rPr>
          <w:bCs/>
          <w:sz w:val="22"/>
          <w:szCs w:val="22"/>
        </w:rPr>
        <w:t xml:space="preserve">ta </w:t>
      </w:r>
      <w:r w:rsidRPr="00BA433E">
        <w:rPr>
          <w:bCs/>
          <w:sz w:val="22"/>
          <w:szCs w:val="22"/>
        </w:rPr>
        <w:t>dologi kiadások kiemelt előirányzat</w:t>
      </w:r>
      <w:r>
        <w:rPr>
          <w:bCs/>
          <w:sz w:val="22"/>
          <w:szCs w:val="22"/>
        </w:rPr>
        <w:t>a</w:t>
      </w:r>
      <w:r w:rsidRPr="00BA433E">
        <w:rPr>
          <w:bCs/>
          <w:sz w:val="22"/>
          <w:szCs w:val="22"/>
        </w:rPr>
        <w:t xml:space="preserve"> csökkentésre került 8.355  Ft-tal, és az egyéb működési kiadások kiemelt előirányzat megemelésre került 8.355 Ft-tal.</w:t>
      </w:r>
      <w:r>
        <w:rPr>
          <w:bCs/>
          <w:sz w:val="22"/>
          <w:szCs w:val="22"/>
        </w:rPr>
        <w:t xml:space="preserve"> A testület</w:t>
      </w:r>
      <w:r w:rsidRPr="00BA433E">
        <w:rPr>
          <w:bCs/>
          <w:sz w:val="22"/>
          <w:szCs w:val="22"/>
        </w:rPr>
        <w:t xml:space="preserve"> Kiskőrös Város Polgármesterétől 236-34/2025 sz. polgármesteri határozat alapján 100.000 Ft vissza nem térítendő támogatást kap a 2025. évi Városalapítók Napján roma gasztronómia bemutatása megvalósításához. Ennek alapján  az egyéb működési célú támogatások bevételei államháztartáson belülről előirányzat megemelésre kerül 100.000 Ft-tal,  a dologi kiadások kiemelt előirányzat 100.000 Ft-tal kerül megemelésre.</w:t>
      </w:r>
    </w:p>
    <w:p w14:paraId="0E262B4F" w14:textId="6C048DAE" w:rsidR="00BA433E" w:rsidRDefault="00BA433E" w:rsidP="00BA433E">
      <w:pPr>
        <w:jc w:val="both"/>
        <w:rPr>
          <w:bCs/>
          <w:sz w:val="22"/>
          <w:szCs w:val="22"/>
        </w:rPr>
      </w:pPr>
      <w:r w:rsidRPr="00BA433E">
        <w:rPr>
          <w:bCs/>
          <w:sz w:val="22"/>
          <w:szCs w:val="22"/>
        </w:rPr>
        <w:t>Az előirányzat módosítás hatására a bevételek, és kiadások mindösszesen összege 2.289.884 Ft-ra módosul</w:t>
      </w:r>
      <w:r>
        <w:rPr>
          <w:bCs/>
          <w:sz w:val="22"/>
          <w:szCs w:val="22"/>
        </w:rPr>
        <w:t>nak.</w:t>
      </w:r>
    </w:p>
    <w:p w14:paraId="5AC98620" w14:textId="77777777" w:rsidR="00894174" w:rsidRDefault="00894174" w:rsidP="00894174">
      <w:pPr>
        <w:jc w:val="both"/>
        <w:rPr>
          <w:bCs/>
          <w:sz w:val="22"/>
          <w:szCs w:val="22"/>
        </w:rPr>
      </w:pPr>
    </w:p>
    <w:p w14:paraId="002B4F33" w14:textId="77777777" w:rsidR="00894174" w:rsidRDefault="00894174" w:rsidP="0089417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1069A89E" w14:textId="434D4DDD" w:rsidR="004C30F2" w:rsidRDefault="004C30F2" w:rsidP="004C30F2">
      <w:pPr>
        <w:rPr>
          <w:b/>
          <w:bCs/>
          <w:sz w:val="22"/>
          <w:szCs w:val="22"/>
        </w:rPr>
      </w:pPr>
    </w:p>
    <w:p w14:paraId="78F515B3" w14:textId="77777777" w:rsidR="00BA433E" w:rsidRDefault="00BA433E" w:rsidP="00BA433E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6D4E67F0" w14:textId="77777777" w:rsidR="00BA433E" w:rsidRPr="008071A1" w:rsidRDefault="00BA433E" w:rsidP="00BA433E">
      <w:pPr>
        <w:pStyle w:val="Listaszerbekezds"/>
        <w:ind w:left="709" w:hanging="425"/>
        <w:jc w:val="both"/>
        <w:rPr>
          <w:sz w:val="22"/>
          <w:szCs w:val="22"/>
        </w:rPr>
      </w:pPr>
    </w:p>
    <w:p w14:paraId="73F66263" w14:textId="77777777" w:rsidR="00BA433E" w:rsidRPr="008071A1" w:rsidRDefault="00BA433E" w:rsidP="00BA433E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1.140.000</w:t>
      </w:r>
      <w:r w:rsidRPr="008071A1">
        <w:rPr>
          <w:sz w:val="22"/>
          <w:szCs w:val="22"/>
        </w:rPr>
        <w:t>,- forintban</w:t>
      </w:r>
    </w:p>
    <w:p w14:paraId="4E296813" w14:textId="77777777" w:rsidR="00BA433E" w:rsidRPr="008071A1" w:rsidRDefault="00BA433E" w:rsidP="00BA433E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1.149.884</w:t>
      </w:r>
      <w:r w:rsidRPr="008071A1">
        <w:rPr>
          <w:sz w:val="22"/>
          <w:szCs w:val="22"/>
        </w:rPr>
        <w:t>,- forintban</w:t>
      </w:r>
    </w:p>
    <w:p w14:paraId="258A8156" w14:textId="77777777" w:rsidR="00BA433E" w:rsidRDefault="00BA433E" w:rsidP="00BA433E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2.289.884</w:t>
      </w:r>
      <w:r w:rsidRPr="008071A1">
        <w:rPr>
          <w:sz w:val="22"/>
          <w:szCs w:val="22"/>
        </w:rPr>
        <w:t>,- forintban</w:t>
      </w:r>
    </w:p>
    <w:p w14:paraId="4D909150" w14:textId="77777777" w:rsidR="00BA433E" w:rsidRPr="008071A1" w:rsidRDefault="00BA433E" w:rsidP="00BA433E">
      <w:pPr>
        <w:ind w:left="1428" w:firstLine="696"/>
        <w:jc w:val="both"/>
        <w:rPr>
          <w:sz w:val="22"/>
          <w:szCs w:val="22"/>
        </w:rPr>
      </w:pPr>
    </w:p>
    <w:p w14:paraId="3E23986F" w14:textId="77777777" w:rsidR="00BA433E" w:rsidRDefault="00BA433E" w:rsidP="00BA433E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769BA327" w14:textId="77777777" w:rsidR="00BA433E" w:rsidRPr="008071A1" w:rsidRDefault="00BA433E" w:rsidP="00BA433E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4BCEFE49" w14:textId="6C8DDC72" w:rsidR="00BA433E" w:rsidRPr="008071A1" w:rsidRDefault="00BA433E" w:rsidP="00BA433E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3</w:t>
      </w:r>
      <w:r w:rsidRPr="008071A1">
        <w:rPr>
          <w:sz w:val="22"/>
          <w:szCs w:val="22"/>
        </w:rPr>
        <w:t>/20</w:t>
      </w:r>
      <w:r>
        <w:rPr>
          <w:sz w:val="22"/>
          <w:szCs w:val="22"/>
        </w:rPr>
        <w:t>25.</w:t>
      </w:r>
      <w:r w:rsidRPr="008071A1">
        <w:rPr>
          <w:sz w:val="22"/>
          <w:szCs w:val="22"/>
        </w:rPr>
        <w:t xml:space="preserve"> sz.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Önkormányzati határozat 1., 2., 3., mellékletei e határozat 1., 2., 3. mellékleteire módosulnak.”</w:t>
      </w:r>
    </w:p>
    <w:p w14:paraId="5EFE1EBE" w14:textId="77777777" w:rsidR="00BA433E" w:rsidRDefault="00BA433E" w:rsidP="00BA433E">
      <w:pPr>
        <w:jc w:val="both"/>
        <w:rPr>
          <w:b/>
          <w:sz w:val="22"/>
          <w:szCs w:val="22"/>
          <w:u w:val="single"/>
        </w:rPr>
      </w:pPr>
    </w:p>
    <w:p w14:paraId="55EE5243" w14:textId="77777777" w:rsidR="00BA433E" w:rsidRPr="00E42021" w:rsidRDefault="00BA433E" w:rsidP="00BA433E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32D6BC1E" w14:textId="77777777" w:rsidR="00BA433E" w:rsidRDefault="00BA433E" w:rsidP="00BA433E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729C724B" w14:textId="649643E3" w:rsidR="00894174" w:rsidRDefault="00894174" w:rsidP="004C30F2">
      <w:pPr>
        <w:jc w:val="both"/>
      </w:pPr>
    </w:p>
    <w:p w14:paraId="76D9A7AC" w14:textId="77777777" w:rsidR="00894174" w:rsidRPr="006553D5" w:rsidRDefault="00894174" w:rsidP="00894174">
      <w:pPr>
        <w:jc w:val="both"/>
        <w:rPr>
          <w:sz w:val="22"/>
          <w:szCs w:val="22"/>
          <w:highlight w:val="yellow"/>
        </w:rPr>
      </w:pPr>
    </w:p>
    <w:p w14:paraId="17025837" w14:textId="126A0FAF" w:rsidR="00894174" w:rsidRPr="004053F4" w:rsidRDefault="00894174" w:rsidP="00894174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lastRenderedPageBreak/>
        <w:t xml:space="preserve">A testület megtárgyalta </w:t>
      </w:r>
      <w:r w:rsidR="00BA433E">
        <w:rPr>
          <w:sz w:val="22"/>
          <w:szCs w:val="22"/>
        </w:rPr>
        <w:t>Kunhegyesi Nikolett</w:t>
      </w:r>
      <w:r w:rsidRPr="004053F4">
        <w:rPr>
          <w:sz w:val="22"/>
          <w:szCs w:val="22"/>
        </w:rPr>
        <w:t xml:space="preserve"> elnök által megfogalmazottakat és </w:t>
      </w:r>
      <w:r w:rsidR="00BA433E">
        <w:rPr>
          <w:sz w:val="22"/>
          <w:szCs w:val="22"/>
        </w:rPr>
        <w:t>3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4FFEEAA8" w14:textId="77777777" w:rsidR="00894174" w:rsidRPr="004053F4" w:rsidRDefault="00894174" w:rsidP="00894174">
      <w:pPr>
        <w:rPr>
          <w:smallCaps/>
          <w:sz w:val="22"/>
          <w:szCs w:val="22"/>
        </w:rPr>
      </w:pPr>
    </w:p>
    <w:p w14:paraId="017CFD1C" w14:textId="6F18D02E" w:rsidR="00894174" w:rsidRDefault="00BA433E" w:rsidP="0089417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17</w:t>
      </w:r>
      <w:r w:rsidR="00894174" w:rsidRPr="004053F4">
        <w:rPr>
          <w:b/>
          <w:sz w:val="22"/>
          <w:szCs w:val="22"/>
          <w:u w:val="single"/>
        </w:rPr>
        <w:t>/202</w:t>
      </w:r>
      <w:r w:rsidR="00894174">
        <w:rPr>
          <w:b/>
          <w:sz w:val="22"/>
          <w:szCs w:val="22"/>
          <w:u w:val="single"/>
        </w:rPr>
        <w:t>5</w:t>
      </w:r>
      <w:r w:rsidR="00894174" w:rsidRPr="004053F4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="00894174"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3306D8FD" w14:textId="77777777" w:rsidR="00894174" w:rsidRPr="004053F4" w:rsidRDefault="00894174" w:rsidP="0089417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8BF3622" w14:textId="77777777" w:rsidR="00894174" w:rsidRDefault="00894174" w:rsidP="0089417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586952B9" w14:textId="77777777" w:rsidR="004C30F2" w:rsidRDefault="004C30F2" w:rsidP="004C30F2">
      <w:pPr>
        <w:rPr>
          <w:b/>
          <w:bCs/>
          <w:sz w:val="22"/>
          <w:szCs w:val="22"/>
        </w:rPr>
      </w:pPr>
    </w:p>
    <w:p w14:paraId="194EED2A" w14:textId="77777777" w:rsidR="00BA433E" w:rsidRDefault="00BA433E" w:rsidP="00BA433E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03ED1F88" w14:textId="77777777" w:rsidR="00BA433E" w:rsidRPr="008071A1" w:rsidRDefault="00BA433E" w:rsidP="00BA433E">
      <w:pPr>
        <w:pStyle w:val="Listaszerbekezds"/>
        <w:ind w:left="709" w:hanging="425"/>
        <w:jc w:val="both"/>
        <w:rPr>
          <w:sz w:val="22"/>
          <w:szCs w:val="22"/>
        </w:rPr>
      </w:pPr>
    </w:p>
    <w:p w14:paraId="3ADF4B85" w14:textId="77777777" w:rsidR="00BA433E" w:rsidRPr="008071A1" w:rsidRDefault="00BA433E" w:rsidP="00BA433E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1.140.000</w:t>
      </w:r>
      <w:r w:rsidRPr="008071A1">
        <w:rPr>
          <w:sz w:val="22"/>
          <w:szCs w:val="22"/>
        </w:rPr>
        <w:t>,- forintban</w:t>
      </w:r>
    </w:p>
    <w:p w14:paraId="2361001D" w14:textId="77777777" w:rsidR="00BA433E" w:rsidRPr="008071A1" w:rsidRDefault="00BA433E" w:rsidP="00BA433E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1.149.884</w:t>
      </w:r>
      <w:r w:rsidRPr="008071A1">
        <w:rPr>
          <w:sz w:val="22"/>
          <w:szCs w:val="22"/>
        </w:rPr>
        <w:t>,- forintban</w:t>
      </w:r>
    </w:p>
    <w:p w14:paraId="5B4E275C" w14:textId="77777777" w:rsidR="00BA433E" w:rsidRDefault="00BA433E" w:rsidP="00BA433E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2.289.884</w:t>
      </w:r>
      <w:r w:rsidRPr="008071A1">
        <w:rPr>
          <w:sz w:val="22"/>
          <w:szCs w:val="22"/>
        </w:rPr>
        <w:t>,- forintban</w:t>
      </w:r>
    </w:p>
    <w:p w14:paraId="6048D18E" w14:textId="77777777" w:rsidR="00BA433E" w:rsidRPr="008071A1" w:rsidRDefault="00BA433E" w:rsidP="00BA433E">
      <w:pPr>
        <w:ind w:left="1428" w:firstLine="696"/>
        <w:jc w:val="both"/>
        <w:rPr>
          <w:sz w:val="22"/>
          <w:szCs w:val="22"/>
        </w:rPr>
      </w:pPr>
    </w:p>
    <w:p w14:paraId="649C2C52" w14:textId="77777777" w:rsidR="00BA433E" w:rsidRDefault="00BA433E" w:rsidP="00BA433E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565D29AB" w14:textId="77777777" w:rsidR="00BA433E" w:rsidRPr="008071A1" w:rsidRDefault="00BA433E" w:rsidP="00BA433E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4F1463D4" w14:textId="36E9423F" w:rsidR="00BA433E" w:rsidRPr="008071A1" w:rsidRDefault="00BA433E" w:rsidP="00BA433E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3</w:t>
      </w:r>
      <w:r w:rsidRPr="008071A1">
        <w:rPr>
          <w:sz w:val="22"/>
          <w:szCs w:val="22"/>
        </w:rPr>
        <w:t>/20</w:t>
      </w:r>
      <w:r>
        <w:rPr>
          <w:sz w:val="22"/>
          <w:szCs w:val="22"/>
        </w:rPr>
        <w:t>25.</w:t>
      </w:r>
      <w:r w:rsidRPr="008071A1">
        <w:rPr>
          <w:sz w:val="22"/>
          <w:szCs w:val="22"/>
        </w:rPr>
        <w:t xml:space="preserve"> sz. </w:t>
      </w:r>
      <w:r>
        <w:rPr>
          <w:sz w:val="22"/>
          <w:szCs w:val="22"/>
        </w:rPr>
        <w:t>Cigány</w:t>
      </w:r>
      <w:r w:rsidRPr="008071A1">
        <w:rPr>
          <w:sz w:val="22"/>
          <w:szCs w:val="22"/>
        </w:rPr>
        <w:t xml:space="preserve"> Nemzetiségi Önkormányzati határozat 1., 2., 3., mellékletei e határozat 1., 2., 3. mellékleteire módosulnak.”</w:t>
      </w:r>
    </w:p>
    <w:p w14:paraId="5C46ACA2" w14:textId="77777777" w:rsidR="00BA433E" w:rsidRDefault="00BA433E" w:rsidP="00BA433E">
      <w:pPr>
        <w:jc w:val="both"/>
        <w:rPr>
          <w:b/>
          <w:sz w:val="22"/>
          <w:szCs w:val="22"/>
          <w:u w:val="single"/>
        </w:rPr>
      </w:pPr>
    </w:p>
    <w:p w14:paraId="1E599CEB" w14:textId="77777777" w:rsidR="00BA433E" w:rsidRPr="00E42021" w:rsidRDefault="00BA433E" w:rsidP="00BA433E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6EE5A395" w14:textId="77777777" w:rsidR="00BA433E" w:rsidRDefault="00BA433E" w:rsidP="00BA433E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02A1BAFC" w14:textId="77777777" w:rsidR="00894174" w:rsidRDefault="00894174" w:rsidP="0089417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9E6830F" w14:textId="5B24E6DF" w:rsidR="000B4115" w:rsidRDefault="000B4115" w:rsidP="00894174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0B4115">
        <w:drawing>
          <wp:inline distT="0" distB="0" distL="0" distR="0" wp14:anchorId="27503946" wp14:editId="735A5DDF">
            <wp:extent cx="4391025" cy="5083249"/>
            <wp:effectExtent l="0" t="0" r="0" b="3175"/>
            <wp:docPr id="24132310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408" cy="508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F0235" w14:textId="77777777" w:rsidR="00894174" w:rsidRDefault="00894174" w:rsidP="0089417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tbl>
      <w:tblPr>
        <w:tblW w:w="225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0"/>
        <w:gridCol w:w="981"/>
        <w:gridCol w:w="2599"/>
        <w:gridCol w:w="960"/>
        <w:gridCol w:w="771"/>
        <w:gridCol w:w="771"/>
        <w:gridCol w:w="780"/>
        <w:gridCol w:w="940"/>
        <w:gridCol w:w="741"/>
        <w:gridCol w:w="740"/>
        <w:gridCol w:w="981"/>
        <w:gridCol w:w="981"/>
        <w:gridCol w:w="1111"/>
        <w:gridCol w:w="781"/>
        <w:gridCol w:w="971"/>
        <w:gridCol w:w="971"/>
        <w:gridCol w:w="1297"/>
      </w:tblGrid>
      <w:tr w:rsidR="000B4115" w:rsidRPr="000B4115" w14:paraId="11C7D6FE" w14:textId="77777777" w:rsidTr="000B4115">
        <w:trPr>
          <w:trHeight w:val="25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FC365" w14:textId="5096E38F" w:rsidR="000B4115" w:rsidRPr="000B4115" w:rsidRDefault="000B4115" w:rsidP="000B4115">
            <w:pPr>
              <w:rPr>
                <w:sz w:val="24"/>
                <w:szCs w:val="24"/>
              </w:rPr>
            </w:pPr>
            <w:r w:rsidRPr="000B4115">
              <w:lastRenderedPageBreak/>
              <w:drawing>
                <wp:inline distT="0" distB="0" distL="0" distR="0" wp14:anchorId="100810EA" wp14:editId="1CAF0CC2">
                  <wp:extent cx="3848100" cy="4855623"/>
                  <wp:effectExtent l="0" t="0" r="0" b="2540"/>
                  <wp:docPr id="1264136166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9668" cy="4857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2" w:name="RANGE!A1:O30"/>
            <w:bookmarkEnd w:id="2"/>
          </w:p>
        </w:tc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C1D9" w14:textId="77777777" w:rsidR="000B4115" w:rsidRPr="000B4115" w:rsidRDefault="000B4115" w:rsidP="000B4115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4789A" w14:textId="77777777" w:rsidR="000B4115" w:rsidRPr="000B4115" w:rsidRDefault="000B4115" w:rsidP="000B4115"/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6C76" w14:textId="77777777" w:rsidR="000B4115" w:rsidRPr="000B4115" w:rsidRDefault="000B4115" w:rsidP="000B4115"/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4AD68" w14:textId="77777777" w:rsidR="000B4115" w:rsidRPr="000B4115" w:rsidRDefault="000B4115" w:rsidP="000B4115"/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D2DA5" w14:textId="77777777" w:rsidR="000B4115" w:rsidRPr="000B4115" w:rsidRDefault="000B4115" w:rsidP="000B4115"/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CFBFD" w14:textId="77777777" w:rsidR="000B4115" w:rsidRPr="000B4115" w:rsidRDefault="000B4115" w:rsidP="000B4115"/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C0C13" w14:textId="77777777" w:rsidR="000B4115" w:rsidRPr="000B4115" w:rsidRDefault="000B4115" w:rsidP="000B4115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815B6" w14:textId="77777777" w:rsidR="000B4115" w:rsidRPr="000B4115" w:rsidRDefault="000B4115" w:rsidP="000B4115"/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2C1D492F" w14:textId="77777777" w:rsidR="000B4115" w:rsidRPr="000B4115" w:rsidRDefault="000B4115" w:rsidP="000B4115"/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5B4AC" w14:textId="64F1D24A" w:rsidR="000B4115" w:rsidRPr="000B4115" w:rsidRDefault="000B4115" w:rsidP="000B4115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0DDE3" w14:textId="77777777" w:rsidR="000B4115" w:rsidRPr="000B4115" w:rsidRDefault="000B4115" w:rsidP="000B4115"/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182C" w14:textId="77777777" w:rsidR="000B4115" w:rsidRPr="000B4115" w:rsidRDefault="000B4115" w:rsidP="000B4115"/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50721" w14:textId="77777777" w:rsidR="000B4115" w:rsidRPr="000B4115" w:rsidRDefault="000B4115" w:rsidP="000B4115"/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F7133" w14:textId="77777777" w:rsidR="000B4115" w:rsidRPr="000B4115" w:rsidRDefault="000B4115" w:rsidP="000B4115"/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6A72A" w14:textId="77777777" w:rsidR="000B4115" w:rsidRPr="000B4115" w:rsidRDefault="000B4115" w:rsidP="000B4115">
            <w:pPr>
              <w:jc w:val="right"/>
              <w:rPr>
                <w:rFonts w:ascii="Arial" w:hAnsi="Arial" w:cs="Arial"/>
              </w:rPr>
            </w:pPr>
            <w:r w:rsidRPr="000B4115">
              <w:rPr>
                <w:rFonts w:ascii="Arial" w:hAnsi="Arial" w:cs="Arial"/>
              </w:rPr>
              <w:t>3. melléklet a 17/2025. sz. Cigány Nemzetiségi Önk. határozathoz</w:t>
            </w:r>
          </w:p>
        </w:tc>
      </w:tr>
      <w:tr w:rsidR="000B4115" w:rsidRPr="000B4115" w14:paraId="529CA80E" w14:textId="77777777" w:rsidTr="000B4115">
        <w:trPr>
          <w:trHeight w:val="25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94DB" w14:textId="77777777" w:rsidR="000B4115" w:rsidRPr="000B4115" w:rsidRDefault="000B4115" w:rsidP="000B411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1D3F1207" w14:textId="77777777" w:rsidR="000B4115" w:rsidRPr="000B4115" w:rsidRDefault="000B4115" w:rsidP="000B411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E7372" w14:textId="7A8D63EA" w:rsidR="000B4115" w:rsidRPr="000B4115" w:rsidRDefault="000B4115" w:rsidP="000B411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41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A6BF" w14:textId="77777777" w:rsidR="000B4115" w:rsidRPr="000B4115" w:rsidRDefault="000B4115" w:rsidP="000B411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B4115" w:rsidRPr="000B4115" w14:paraId="555D518C" w14:textId="77777777" w:rsidTr="000B4115">
        <w:trPr>
          <w:trHeight w:val="25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038A" w14:textId="77777777" w:rsidR="000B4115" w:rsidRPr="000B4115" w:rsidRDefault="000B4115" w:rsidP="000B4115">
            <w:pPr>
              <w:jc w:val="right"/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71B9CCB0" w14:textId="77777777" w:rsidR="000B4115" w:rsidRPr="000B4115" w:rsidRDefault="000B4115" w:rsidP="000B411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B8E7" w14:textId="17A36080" w:rsidR="000B4115" w:rsidRPr="000B4115" w:rsidRDefault="000B4115" w:rsidP="000B411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4115">
              <w:rPr>
                <w:rFonts w:ascii="Arial" w:hAnsi="Arial" w:cs="Arial"/>
                <w:color w:val="000000"/>
                <w:sz w:val="18"/>
                <w:szCs w:val="18"/>
              </w:rPr>
              <w:t>Előirányzat felhasználási terv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E1B61" w14:textId="77777777" w:rsidR="000B4115" w:rsidRPr="000B4115" w:rsidRDefault="000B4115" w:rsidP="000B411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5E5AF19" w14:textId="5311FA88" w:rsidR="000B4115" w:rsidRDefault="000B4115" w:rsidP="00894174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0B4115">
        <w:drawing>
          <wp:inline distT="0" distB="0" distL="0" distR="0" wp14:anchorId="5A303290" wp14:editId="49F4AB95">
            <wp:extent cx="5760085" cy="3119755"/>
            <wp:effectExtent l="0" t="0" r="0" b="4445"/>
            <wp:docPr id="29746457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11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03B53" w14:textId="77777777" w:rsidR="000B4115" w:rsidRDefault="000B4115" w:rsidP="0089417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6ECACFE" w14:textId="77777777" w:rsidR="0079796B" w:rsidRDefault="0079796B" w:rsidP="0079796B">
      <w:pPr>
        <w:jc w:val="both"/>
        <w:rPr>
          <w:sz w:val="22"/>
          <w:szCs w:val="22"/>
        </w:rPr>
      </w:pPr>
    </w:p>
    <w:p w14:paraId="3058BF2E" w14:textId="77777777" w:rsidR="007A711A" w:rsidRDefault="007A711A" w:rsidP="00EF5F8C">
      <w:pPr>
        <w:jc w:val="both"/>
        <w:rPr>
          <w:sz w:val="22"/>
          <w:szCs w:val="22"/>
        </w:rPr>
      </w:pPr>
    </w:p>
    <w:p w14:paraId="137EC744" w14:textId="77777777" w:rsidR="00716A63" w:rsidRDefault="00716A63" w:rsidP="00EF5F8C">
      <w:pPr>
        <w:jc w:val="both"/>
        <w:rPr>
          <w:sz w:val="22"/>
          <w:szCs w:val="22"/>
        </w:rPr>
      </w:pPr>
    </w:p>
    <w:p w14:paraId="3980C012" w14:textId="77777777" w:rsidR="00716A63" w:rsidRDefault="00716A63" w:rsidP="00EF5F8C">
      <w:pPr>
        <w:jc w:val="both"/>
        <w:rPr>
          <w:sz w:val="22"/>
          <w:szCs w:val="22"/>
        </w:rPr>
      </w:pPr>
    </w:p>
    <w:p w14:paraId="33D5BD1A" w14:textId="77777777" w:rsidR="00716A63" w:rsidRDefault="00716A63" w:rsidP="00EF5F8C">
      <w:pPr>
        <w:jc w:val="both"/>
        <w:rPr>
          <w:i/>
          <w:iCs/>
          <w:sz w:val="22"/>
          <w:szCs w:val="22"/>
        </w:rPr>
      </w:pPr>
    </w:p>
    <w:p w14:paraId="38B4CD8D" w14:textId="611CC20D" w:rsidR="00D85544" w:rsidRDefault="00D85544" w:rsidP="00D85544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lastRenderedPageBreak/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C9479B">
        <w:rPr>
          <w:sz w:val="22"/>
          <w:szCs w:val="22"/>
        </w:rPr>
        <w:t>09</w:t>
      </w:r>
      <w:r w:rsidR="003D4E18">
        <w:rPr>
          <w:sz w:val="22"/>
          <w:szCs w:val="22"/>
        </w:rPr>
        <w:t>:</w:t>
      </w:r>
      <w:r w:rsidR="00C9479B">
        <w:rPr>
          <w:sz w:val="22"/>
          <w:szCs w:val="22"/>
        </w:rPr>
        <w:t>30</w:t>
      </w:r>
      <w:r w:rsidRPr="003D2533">
        <w:rPr>
          <w:sz w:val="22"/>
          <w:szCs w:val="22"/>
        </w:rPr>
        <w:t xml:space="preserve"> órakor bezárta.</w:t>
      </w:r>
    </w:p>
    <w:p w14:paraId="0B3E606F" w14:textId="77777777" w:rsidR="00D85544" w:rsidRDefault="00D85544" w:rsidP="00D85544">
      <w:pPr>
        <w:jc w:val="both"/>
        <w:rPr>
          <w:sz w:val="22"/>
          <w:szCs w:val="22"/>
        </w:rPr>
      </w:pPr>
    </w:p>
    <w:p w14:paraId="73063D5D" w14:textId="77777777" w:rsidR="00D85544" w:rsidRDefault="00D85544" w:rsidP="00D85544">
      <w:pPr>
        <w:jc w:val="both"/>
        <w:rPr>
          <w:sz w:val="22"/>
          <w:szCs w:val="22"/>
        </w:rPr>
      </w:pP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Kmf.</w:t>
      </w:r>
    </w:p>
    <w:p w14:paraId="3069F4F5" w14:textId="77777777" w:rsidR="00D85544" w:rsidRDefault="00D85544" w:rsidP="00D85544">
      <w:pPr>
        <w:jc w:val="center"/>
        <w:rPr>
          <w:sz w:val="22"/>
          <w:szCs w:val="22"/>
        </w:rPr>
      </w:pPr>
    </w:p>
    <w:p w14:paraId="6BE71838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1B99058C" w14:textId="77777777" w:rsidR="00D85544" w:rsidRPr="003D2533" w:rsidRDefault="00D85544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503DCCF4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Kunhegyesi Gábor (</w:t>
      </w:r>
      <w:r w:rsidR="0066145E">
        <w:rPr>
          <w:sz w:val="22"/>
          <w:szCs w:val="22"/>
        </w:rPr>
        <w:t>03.16</w:t>
      </w:r>
      <w:r w:rsidRPr="003D2533">
        <w:rPr>
          <w:sz w:val="22"/>
          <w:szCs w:val="22"/>
        </w:rPr>
        <w:t xml:space="preserve">.)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476EAAB7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D021A7" w:rsidR="00D85544" w:rsidRPr="003D2533" w:rsidRDefault="0079796B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145561">
      <w:footerReference w:type="default" r:id="rId11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E7BFA" w14:textId="77777777" w:rsidR="004C748D" w:rsidRDefault="004C748D" w:rsidP="0032518A">
      <w:r>
        <w:separator/>
      </w:r>
    </w:p>
  </w:endnote>
  <w:endnote w:type="continuationSeparator" w:id="0">
    <w:p w14:paraId="39B518E1" w14:textId="77777777" w:rsidR="004C748D" w:rsidRDefault="004C748D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7D53A9" w:rsidRDefault="007D53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7D53A9" w:rsidRDefault="007D5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FE1E4" w14:textId="77777777" w:rsidR="004C748D" w:rsidRDefault="004C748D" w:rsidP="0032518A">
      <w:r>
        <w:separator/>
      </w:r>
    </w:p>
  </w:footnote>
  <w:footnote w:type="continuationSeparator" w:id="0">
    <w:p w14:paraId="44DACBD6" w14:textId="77777777" w:rsidR="004C748D" w:rsidRDefault="004C748D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632C2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D72713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D836A2"/>
    <w:multiLevelType w:val="hybridMultilevel"/>
    <w:tmpl w:val="8EA028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FC2BB0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AA36C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116D0E"/>
    <w:multiLevelType w:val="hybridMultilevel"/>
    <w:tmpl w:val="11CC2342"/>
    <w:lvl w:ilvl="0" w:tplc="0A3607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450D39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5000EA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5B7827"/>
    <w:multiLevelType w:val="hybridMultilevel"/>
    <w:tmpl w:val="582C2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E15E0A"/>
    <w:multiLevelType w:val="hybridMultilevel"/>
    <w:tmpl w:val="EF4E31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9A017B"/>
    <w:multiLevelType w:val="hybridMultilevel"/>
    <w:tmpl w:val="A2028D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8E00ED2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546645"/>
    <w:multiLevelType w:val="hybridMultilevel"/>
    <w:tmpl w:val="80D63430"/>
    <w:lvl w:ilvl="0" w:tplc="65C470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5015B7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AE1B98"/>
    <w:multiLevelType w:val="hybridMultilevel"/>
    <w:tmpl w:val="00145232"/>
    <w:lvl w:ilvl="0" w:tplc="39C826B2">
      <w:start w:val="1"/>
      <w:numFmt w:val="decimal"/>
      <w:lvlText w:val="%1."/>
      <w:lvlJc w:val="left"/>
      <w:pPr>
        <w:ind w:left="1065" w:hanging="705"/>
      </w:pPr>
      <w:rPr>
        <w:sz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783760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6274A7"/>
    <w:multiLevelType w:val="hybridMultilevel"/>
    <w:tmpl w:val="FD983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C94C70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901113"/>
    <w:multiLevelType w:val="hybridMultilevel"/>
    <w:tmpl w:val="9314084A"/>
    <w:lvl w:ilvl="0" w:tplc="E8B63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514980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CBE28B8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014EF4"/>
    <w:multiLevelType w:val="hybridMultilevel"/>
    <w:tmpl w:val="931408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0020391"/>
    <w:multiLevelType w:val="hybridMultilevel"/>
    <w:tmpl w:val="B692A496"/>
    <w:lvl w:ilvl="0" w:tplc="39584D2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7B2563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EB4B6F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A5608F"/>
    <w:multiLevelType w:val="hybridMultilevel"/>
    <w:tmpl w:val="80D634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B27187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2F2E2D"/>
    <w:multiLevelType w:val="hybridMultilevel"/>
    <w:tmpl w:val="5DD882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A06A0F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A47DAF"/>
    <w:multiLevelType w:val="hybridMultilevel"/>
    <w:tmpl w:val="84785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2149E0"/>
    <w:multiLevelType w:val="hybridMultilevel"/>
    <w:tmpl w:val="783E49FE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49184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261A73"/>
    <w:multiLevelType w:val="hybridMultilevel"/>
    <w:tmpl w:val="80D634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E74581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DC502D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0E08A5"/>
    <w:multiLevelType w:val="hybridMultilevel"/>
    <w:tmpl w:val="0CFECC3A"/>
    <w:lvl w:ilvl="0" w:tplc="445E3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DA180C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4705D2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8004E5"/>
    <w:multiLevelType w:val="hybridMultilevel"/>
    <w:tmpl w:val="582C2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7476705"/>
    <w:multiLevelType w:val="hybridMultilevel"/>
    <w:tmpl w:val="9A5E8472"/>
    <w:lvl w:ilvl="0" w:tplc="AE58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B2066E0"/>
    <w:multiLevelType w:val="hybridMultilevel"/>
    <w:tmpl w:val="80D634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BE63B7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47909F2"/>
    <w:multiLevelType w:val="hybridMultilevel"/>
    <w:tmpl w:val="E30E27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A64E9F"/>
    <w:multiLevelType w:val="hybridMultilevel"/>
    <w:tmpl w:val="DAE63548"/>
    <w:lvl w:ilvl="0" w:tplc="8AB240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A86D4C"/>
    <w:multiLevelType w:val="multilevel"/>
    <w:tmpl w:val="A3D6CB4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56" w15:restartNumberingAfterBreak="0">
    <w:nsid w:val="7A0A366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A17169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171F4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3126">
    <w:abstractNumId w:val="39"/>
  </w:num>
  <w:num w:numId="2" w16cid:durableId="63009435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2355352">
    <w:abstractNumId w:val="54"/>
  </w:num>
  <w:num w:numId="4" w16cid:durableId="1059552027">
    <w:abstractNumId w:val="52"/>
  </w:num>
  <w:num w:numId="5" w16cid:durableId="1843088184">
    <w:abstractNumId w:val="10"/>
  </w:num>
  <w:num w:numId="6" w16cid:durableId="1900239490">
    <w:abstractNumId w:val="6"/>
  </w:num>
  <w:num w:numId="7" w16cid:durableId="1113742588">
    <w:abstractNumId w:val="24"/>
  </w:num>
  <w:num w:numId="8" w16cid:durableId="2109153631">
    <w:abstractNumId w:val="17"/>
  </w:num>
  <w:num w:numId="9" w16cid:durableId="38676050">
    <w:abstractNumId w:val="36"/>
  </w:num>
  <w:num w:numId="10" w16cid:durableId="1445225042">
    <w:abstractNumId w:val="38"/>
  </w:num>
  <w:num w:numId="11" w16cid:durableId="941373215">
    <w:abstractNumId w:val="25"/>
  </w:num>
  <w:num w:numId="12" w16cid:durableId="1433478902">
    <w:abstractNumId w:val="11"/>
  </w:num>
  <w:num w:numId="13" w16cid:durableId="968706161">
    <w:abstractNumId w:val="19"/>
  </w:num>
  <w:num w:numId="14" w16cid:durableId="1097753170">
    <w:abstractNumId w:val="46"/>
  </w:num>
  <w:num w:numId="15" w16cid:durableId="1965303194">
    <w:abstractNumId w:val="26"/>
  </w:num>
  <w:num w:numId="16" w16cid:durableId="559511963">
    <w:abstractNumId w:val="7"/>
  </w:num>
  <w:num w:numId="17" w16cid:durableId="442574107">
    <w:abstractNumId w:val="57"/>
  </w:num>
  <w:num w:numId="18" w16cid:durableId="207183152">
    <w:abstractNumId w:val="28"/>
  </w:num>
  <w:num w:numId="19" w16cid:durableId="1347370048">
    <w:abstractNumId w:val="47"/>
  </w:num>
  <w:num w:numId="20" w16cid:durableId="1228609718">
    <w:abstractNumId w:val="5"/>
  </w:num>
  <w:num w:numId="21" w16cid:durableId="591085003">
    <w:abstractNumId w:val="45"/>
  </w:num>
  <w:num w:numId="22" w16cid:durableId="1531065716">
    <w:abstractNumId w:val="55"/>
  </w:num>
  <w:num w:numId="23" w16cid:durableId="1974561697">
    <w:abstractNumId w:val="58"/>
  </w:num>
  <w:num w:numId="24" w16cid:durableId="1276984349">
    <w:abstractNumId w:val="9"/>
  </w:num>
  <w:num w:numId="25" w16cid:durableId="1254166529">
    <w:abstractNumId w:val="14"/>
  </w:num>
  <w:num w:numId="26" w16cid:durableId="370808690">
    <w:abstractNumId w:val="35"/>
  </w:num>
  <w:num w:numId="27" w16cid:durableId="342903182">
    <w:abstractNumId w:val="44"/>
  </w:num>
  <w:num w:numId="28" w16cid:durableId="87240318">
    <w:abstractNumId w:val="42"/>
  </w:num>
  <w:num w:numId="29" w16cid:durableId="770902354">
    <w:abstractNumId w:val="40"/>
  </w:num>
  <w:num w:numId="30" w16cid:durableId="2113935171">
    <w:abstractNumId w:val="13"/>
  </w:num>
  <w:num w:numId="31" w16cid:durableId="1636138695">
    <w:abstractNumId w:val="16"/>
  </w:num>
  <w:num w:numId="32" w16cid:durableId="863396152">
    <w:abstractNumId w:val="53"/>
  </w:num>
  <w:num w:numId="33" w16cid:durableId="40049267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85315174">
    <w:abstractNumId w:val="15"/>
  </w:num>
  <w:num w:numId="35" w16cid:durableId="1914464629">
    <w:abstractNumId w:val="49"/>
  </w:num>
  <w:num w:numId="36" w16cid:durableId="69425176">
    <w:abstractNumId w:val="48"/>
  </w:num>
  <w:num w:numId="37" w16cid:durableId="1228765106">
    <w:abstractNumId w:val="27"/>
  </w:num>
  <w:num w:numId="38" w16cid:durableId="930118216">
    <w:abstractNumId w:val="30"/>
  </w:num>
  <w:num w:numId="39" w16cid:durableId="1895695182">
    <w:abstractNumId w:val="20"/>
  </w:num>
  <w:num w:numId="40" w16cid:durableId="472917776">
    <w:abstractNumId w:val="8"/>
  </w:num>
  <w:num w:numId="41" w16cid:durableId="1573351015">
    <w:abstractNumId w:val="41"/>
  </w:num>
  <w:num w:numId="42" w16cid:durableId="1813599538">
    <w:abstractNumId w:val="50"/>
  </w:num>
  <w:num w:numId="43" w16cid:durableId="233397974">
    <w:abstractNumId w:val="34"/>
  </w:num>
  <w:num w:numId="44" w16cid:durableId="279991738">
    <w:abstractNumId w:val="12"/>
  </w:num>
  <w:num w:numId="45" w16cid:durableId="495149605">
    <w:abstractNumId w:val="33"/>
  </w:num>
  <w:num w:numId="46" w16cid:durableId="1067534004">
    <w:abstractNumId w:val="43"/>
  </w:num>
  <w:num w:numId="47" w16cid:durableId="314259402">
    <w:abstractNumId w:val="32"/>
  </w:num>
  <w:num w:numId="48" w16cid:durableId="1626422996">
    <w:abstractNumId w:val="29"/>
  </w:num>
  <w:num w:numId="49" w16cid:durableId="1268082320">
    <w:abstractNumId w:val="18"/>
  </w:num>
  <w:num w:numId="50" w16cid:durableId="1679113764">
    <w:abstractNumId w:val="56"/>
  </w:num>
  <w:num w:numId="51" w16cid:durableId="855581719">
    <w:abstractNumId w:val="21"/>
  </w:num>
  <w:num w:numId="52" w16cid:durableId="587929995">
    <w:abstractNumId w:val="51"/>
  </w:num>
  <w:num w:numId="53" w16cid:durableId="258343406">
    <w:abstractNumId w:val="37"/>
  </w:num>
  <w:num w:numId="54" w16cid:durableId="1853911145">
    <w:abstractNumId w:val="3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32"/>
    <w:rsid w:val="00000B7A"/>
    <w:rsid w:val="00000C60"/>
    <w:rsid w:val="000010AB"/>
    <w:rsid w:val="00001B17"/>
    <w:rsid w:val="000028E6"/>
    <w:rsid w:val="00003F06"/>
    <w:rsid w:val="000046B4"/>
    <w:rsid w:val="00005640"/>
    <w:rsid w:val="00006855"/>
    <w:rsid w:val="00007936"/>
    <w:rsid w:val="00011A50"/>
    <w:rsid w:val="00011B31"/>
    <w:rsid w:val="000163E0"/>
    <w:rsid w:val="000175ED"/>
    <w:rsid w:val="0002013C"/>
    <w:rsid w:val="000204E7"/>
    <w:rsid w:val="000204FC"/>
    <w:rsid w:val="00021780"/>
    <w:rsid w:val="00023396"/>
    <w:rsid w:val="00023680"/>
    <w:rsid w:val="00023686"/>
    <w:rsid w:val="000238F8"/>
    <w:rsid w:val="00024299"/>
    <w:rsid w:val="00024385"/>
    <w:rsid w:val="00024B36"/>
    <w:rsid w:val="000259C8"/>
    <w:rsid w:val="00026685"/>
    <w:rsid w:val="00026783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43D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0C1A"/>
    <w:rsid w:val="00071687"/>
    <w:rsid w:val="00072550"/>
    <w:rsid w:val="00072960"/>
    <w:rsid w:val="00073A04"/>
    <w:rsid w:val="00073A3B"/>
    <w:rsid w:val="00074E9E"/>
    <w:rsid w:val="0007513C"/>
    <w:rsid w:val="00081E39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3BE4"/>
    <w:rsid w:val="000951CA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0AE9"/>
    <w:rsid w:val="000B142A"/>
    <w:rsid w:val="000B4115"/>
    <w:rsid w:val="000B49EA"/>
    <w:rsid w:val="000B4D4D"/>
    <w:rsid w:val="000B616B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38B7"/>
    <w:rsid w:val="000E4969"/>
    <w:rsid w:val="000E6B6D"/>
    <w:rsid w:val="000E6F43"/>
    <w:rsid w:val="000E7CE0"/>
    <w:rsid w:val="000E7E28"/>
    <w:rsid w:val="000E7F8D"/>
    <w:rsid w:val="000F016F"/>
    <w:rsid w:val="000F0B51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6B4"/>
    <w:rsid w:val="00105AB6"/>
    <w:rsid w:val="00107270"/>
    <w:rsid w:val="00107890"/>
    <w:rsid w:val="00110975"/>
    <w:rsid w:val="00110A17"/>
    <w:rsid w:val="00110A32"/>
    <w:rsid w:val="001115D5"/>
    <w:rsid w:val="00112FA7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2D14"/>
    <w:rsid w:val="001232FB"/>
    <w:rsid w:val="00123583"/>
    <w:rsid w:val="00123C81"/>
    <w:rsid w:val="0012426C"/>
    <w:rsid w:val="00125DF2"/>
    <w:rsid w:val="001277F8"/>
    <w:rsid w:val="00127AA7"/>
    <w:rsid w:val="00130391"/>
    <w:rsid w:val="00131EB8"/>
    <w:rsid w:val="0013289B"/>
    <w:rsid w:val="00133E10"/>
    <w:rsid w:val="0013577E"/>
    <w:rsid w:val="00136059"/>
    <w:rsid w:val="00136498"/>
    <w:rsid w:val="001364D0"/>
    <w:rsid w:val="001378FC"/>
    <w:rsid w:val="00143B4B"/>
    <w:rsid w:val="00143E12"/>
    <w:rsid w:val="00145561"/>
    <w:rsid w:val="0014670D"/>
    <w:rsid w:val="00146988"/>
    <w:rsid w:val="00147CE4"/>
    <w:rsid w:val="00150CF0"/>
    <w:rsid w:val="001527A4"/>
    <w:rsid w:val="00152A4D"/>
    <w:rsid w:val="00152A91"/>
    <w:rsid w:val="00154598"/>
    <w:rsid w:val="00154F3C"/>
    <w:rsid w:val="0015673F"/>
    <w:rsid w:val="00157C09"/>
    <w:rsid w:val="00157FBD"/>
    <w:rsid w:val="00160021"/>
    <w:rsid w:val="00160746"/>
    <w:rsid w:val="00160B30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23AD"/>
    <w:rsid w:val="00173500"/>
    <w:rsid w:val="0017368F"/>
    <w:rsid w:val="00173F21"/>
    <w:rsid w:val="00174D5A"/>
    <w:rsid w:val="00175C4B"/>
    <w:rsid w:val="00177780"/>
    <w:rsid w:val="00177E0C"/>
    <w:rsid w:val="00180D71"/>
    <w:rsid w:val="0018150B"/>
    <w:rsid w:val="0018298D"/>
    <w:rsid w:val="00182DF8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CA0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833"/>
    <w:rsid w:val="001B2C85"/>
    <w:rsid w:val="001B322D"/>
    <w:rsid w:val="001B3B8D"/>
    <w:rsid w:val="001B4602"/>
    <w:rsid w:val="001B509D"/>
    <w:rsid w:val="001B55DC"/>
    <w:rsid w:val="001B5F9C"/>
    <w:rsid w:val="001B6838"/>
    <w:rsid w:val="001B685B"/>
    <w:rsid w:val="001B7C85"/>
    <w:rsid w:val="001C0698"/>
    <w:rsid w:val="001C1139"/>
    <w:rsid w:val="001C4511"/>
    <w:rsid w:val="001C485D"/>
    <w:rsid w:val="001C58D4"/>
    <w:rsid w:val="001C62E4"/>
    <w:rsid w:val="001C7025"/>
    <w:rsid w:val="001C74E3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3705"/>
    <w:rsid w:val="00213A1C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2F2B"/>
    <w:rsid w:val="00235F22"/>
    <w:rsid w:val="0023763F"/>
    <w:rsid w:val="00240F00"/>
    <w:rsid w:val="002473DC"/>
    <w:rsid w:val="00247F80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978E4"/>
    <w:rsid w:val="002A1C40"/>
    <w:rsid w:val="002A1CFB"/>
    <w:rsid w:val="002A25E0"/>
    <w:rsid w:val="002A2C1A"/>
    <w:rsid w:val="002A3D9C"/>
    <w:rsid w:val="002A47DD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28B5"/>
    <w:rsid w:val="00303A10"/>
    <w:rsid w:val="00305B0F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37E2"/>
    <w:rsid w:val="00335D38"/>
    <w:rsid w:val="003363BE"/>
    <w:rsid w:val="003366EF"/>
    <w:rsid w:val="00337229"/>
    <w:rsid w:val="003404CD"/>
    <w:rsid w:val="0034170E"/>
    <w:rsid w:val="00342FBF"/>
    <w:rsid w:val="0034399D"/>
    <w:rsid w:val="00345ABA"/>
    <w:rsid w:val="00351299"/>
    <w:rsid w:val="003526BA"/>
    <w:rsid w:val="003528A3"/>
    <w:rsid w:val="0035328F"/>
    <w:rsid w:val="00354F77"/>
    <w:rsid w:val="0035767D"/>
    <w:rsid w:val="003577B1"/>
    <w:rsid w:val="0036169D"/>
    <w:rsid w:val="00362080"/>
    <w:rsid w:val="003626E0"/>
    <w:rsid w:val="00363A52"/>
    <w:rsid w:val="00366A7D"/>
    <w:rsid w:val="003734E1"/>
    <w:rsid w:val="00373EE1"/>
    <w:rsid w:val="0037448D"/>
    <w:rsid w:val="00374866"/>
    <w:rsid w:val="003771CF"/>
    <w:rsid w:val="00377891"/>
    <w:rsid w:val="00377A45"/>
    <w:rsid w:val="00382241"/>
    <w:rsid w:val="00382593"/>
    <w:rsid w:val="00382B10"/>
    <w:rsid w:val="00383797"/>
    <w:rsid w:val="00384095"/>
    <w:rsid w:val="003841B6"/>
    <w:rsid w:val="00384413"/>
    <w:rsid w:val="00384C7E"/>
    <w:rsid w:val="00384D3B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B0FD0"/>
    <w:rsid w:val="003B1817"/>
    <w:rsid w:val="003B2E38"/>
    <w:rsid w:val="003B2EE9"/>
    <w:rsid w:val="003B6F3D"/>
    <w:rsid w:val="003C1EF2"/>
    <w:rsid w:val="003C3CA8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E03C9"/>
    <w:rsid w:val="003E27FE"/>
    <w:rsid w:val="003E317B"/>
    <w:rsid w:val="003E4452"/>
    <w:rsid w:val="003E5067"/>
    <w:rsid w:val="003E5728"/>
    <w:rsid w:val="003E5DAA"/>
    <w:rsid w:val="003E5EE0"/>
    <w:rsid w:val="003E6F4B"/>
    <w:rsid w:val="003E7C5B"/>
    <w:rsid w:val="003F0380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36EE1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3623"/>
    <w:rsid w:val="00454464"/>
    <w:rsid w:val="004603E9"/>
    <w:rsid w:val="004638BC"/>
    <w:rsid w:val="00463E52"/>
    <w:rsid w:val="0046477D"/>
    <w:rsid w:val="00464C09"/>
    <w:rsid w:val="00466930"/>
    <w:rsid w:val="00467581"/>
    <w:rsid w:val="004678E2"/>
    <w:rsid w:val="00467947"/>
    <w:rsid w:val="00467C91"/>
    <w:rsid w:val="004704A2"/>
    <w:rsid w:val="00471EC8"/>
    <w:rsid w:val="004737F6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8CC"/>
    <w:rsid w:val="00481BA7"/>
    <w:rsid w:val="0048258F"/>
    <w:rsid w:val="0048629D"/>
    <w:rsid w:val="00487B61"/>
    <w:rsid w:val="0049000D"/>
    <w:rsid w:val="0049054C"/>
    <w:rsid w:val="0049154F"/>
    <w:rsid w:val="00491997"/>
    <w:rsid w:val="00492243"/>
    <w:rsid w:val="0049233B"/>
    <w:rsid w:val="00492658"/>
    <w:rsid w:val="00492A09"/>
    <w:rsid w:val="004945C5"/>
    <w:rsid w:val="004947A0"/>
    <w:rsid w:val="00494C01"/>
    <w:rsid w:val="0049649C"/>
    <w:rsid w:val="00496880"/>
    <w:rsid w:val="004A1A63"/>
    <w:rsid w:val="004A1E3E"/>
    <w:rsid w:val="004A2417"/>
    <w:rsid w:val="004A2B0C"/>
    <w:rsid w:val="004A4D75"/>
    <w:rsid w:val="004B0C08"/>
    <w:rsid w:val="004B24CC"/>
    <w:rsid w:val="004B2B6F"/>
    <w:rsid w:val="004B4634"/>
    <w:rsid w:val="004B4F22"/>
    <w:rsid w:val="004B558F"/>
    <w:rsid w:val="004B64A2"/>
    <w:rsid w:val="004B6958"/>
    <w:rsid w:val="004B6E67"/>
    <w:rsid w:val="004B70FA"/>
    <w:rsid w:val="004B751D"/>
    <w:rsid w:val="004B75E9"/>
    <w:rsid w:val="004C0DBD"/>
    <w:rsid w:val="004C14B9"/>
    <w:rsid w:val="004C1665"/>
    <w:rsid w:val="004C28CC"/>
    <w:rsid w:val="004C30F2"/>
    <w:rsid w:val="004C343D"/>
    <w:rsid w:val="004C38C4"/>
    <w:rsid w:val="004C49BE"/>
    <w:rsid w:val="004C4AA5"/>
    <w:rsid w:val="004C4FD1"/>
    <w:rsid w:val="004C58F1"/>
    <w:rsid w:val="004C6588"/>
    <w:rsid w:val="004C677A"/>
    <w:rsid w:val="004C6A5D"/>
    <w:rsid w:val="004C6AD2"/>
    <w:rsid w:val="004C748D"/>
    <w:rsid w:val="004D06EC"/>
    <w:rsid w:val="004D1665"/>
    <w:rsid w:val="004D2003"/>
    <w:rsid w:val="004D2351"/>
    <w:rsid w:val="004D4728"/>
    <w:rsid w:val="004D62B0"/>
    <w:rsid w:val="004D7BBB"/>
    <w:rsid w:val="004D7C92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633C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4FE7"/>
    <w:rsid w:val="00535643"/>
    <w:rsid w:val="00535FA6"/>
    <w:rsid w:val="00542F24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77C01"/>
    <w:rsid w:val="005809BD"/>
    <w:rsid w:val="00582A6C"/>
    <w:rsid w:val="0058504C"/>
    <w:rsid w:val="005874B5"/>
    <w:rsid w:val="0059121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4DED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6AE"/>
    <w:rsid w:val="005C0747"/>
    <w:rsid w:val="005C196E"/>
    <w:rsid w:val="005C28EE"/>
    <w:rsid w:val="005C2960"/>
    <w:rsid w:val="005C2B86"/>
    <w:rsid w:val="005C3700"/>
    <w:rsid w:val="005C391D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A06"/>
    <w:rsid w:val="00604E7A"/>
    <w:rsid w:val="006075ED"/>
    <w:rsid w:val="006078AA"/>
    <w:rsid w:val="00610699"/>
    <w:rsid w:val="006147E2"/>
    <w:rsid w:val="00616246"/>
    <w:rsid w:val="00616BD9"/>
    <w:rsid w:val="006170DB"/>
    <w:rsid w:val="006173BC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6C19"/>
    <w:rsid w:val="006577AE"/>
    <w:rsid w:val="00657930"/>
    <w:rsid w:val="0066001B"/>
    <w:rsid w:val="00660F66"/>
    <w:rsid w:val="0066145E"/>
    <w:rsid w:val="0066246B"/>
    <w:rsid w:val="00665C95"/>
    <w:rsid w:val="00666A5D"/>
    <w:rsid w:val="00667C95"/>
    <w:rsid w:val="006700AD"/>
    <w:rsid w:val="006712B1"/>
    <w:rsid w:val="006720DD"/>
    <w:rsid w:val="00672FEF"/>
    <w:rsid w:val="00673819"/>
    <w:rsid w:val="00674816"/>
    <w:rsid w:val="00675EB1"/>
    <w:rsid w:val="00676C0E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3802"/>
    <w:rsid w:val="006C6192"/>
    <w:rsid w:val="006C63EF"/>
    <w:rsid w:val="006C66D7"/>
    <w:rsid w:val="006D38DC"/>
    <w:rsid w:val="006D59EC"/>
    <w:rsid w:val="006D7A22"/>
    <w:rsid w:val="006D7F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4FE"/>
    <w:rsid w:val="006F588A"/>
    <w:rsid w:val="006F6D6B"/>
    <w:rsid w:val="006F7724"/>
    <w:rsid w:val="006F78D3"/>
    <w:rsid w:val="00700068"/>
    <w:rsid w:val="0070015D"/>
    <w:rsid w:val="00700D3E"/>
    <w:rsid w:val="00701FB2"/>
    <w:rsid w:val="00702042"/>
    <w:rsid w:val="00704B90"/>
    <w:rsid w:val="007054B5"/>
    <w:rsid w:val="00710F30"/>
    <w:rsid w:val="00711517"/>
    <w:rsid w:val="00711B3B"/>
    <w:rsid w:val="00711DFA"/>
    <w:rsid w:val="00712439"/>
    <w:rsid w:val="007131C6"/>
    <w:rsid w:val="007139E4"/>
    <w:rsid w:val="00713DCA"/>
    <w:rsid w:val="00714D23"/>
    <w:rsid w:val="0071665E"/>
    <w:rsid w:val="00716A63"/>
    <w:rsid w:val="00722464"/>
    <w:rsid w:val="00724270"/>
    <w:rsid w:val="007268F1"/>
    <w:rsid w:val="0073108F"/>
    <w:rsid w:val="00731176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29FA"/>
    <w:rsid w:val="007756C8"/>
    <w:rsid w:val="007767C0"/>
    <w:rsid w:val="00777C6D"/>
    <w:rsid w:val="00777FBC"/>
    <w:rsid w:val="00781307"/>
    <w:rsid w:val="0078289E"/>
    <w:rsid w:val="00783656"/>
    <w:rsid w:val="00783D77"/>
    <w:rsid w:val="00784510"/>
    <w:rsid w:val="00786C09"/>
    <w:rsid w:val="00786C46"/>
    <w:rsid w:val="007907E8"/>
    <w:rsid w:val="00790E05"/>
    <w:rsid w:val="00792357"/>
    <w:rsid w:val="007945F4"/>
    <w:rsid w:val="007948D6"/>
    <w:rsid w:val="0079564C"/>
    <w:rsid w:val="00796EC5"/>
    <w:rsid w:val="0079796B"/>
    <w:rsid w:val="007979C6"/>
    <w:rsid w:val="007A20BF"/>
    <w:rsid w:val="007A711A"/>
    <w:rsid w:val="007A7300"/>
    <w:rsid w:val="007A730C"/>
    <w:rsid w:val="007B1BF8"/>
    <w:rsid w:val="007B1F92"/>
    <w:rsid w:val="007B33E1"/>
    <w:rsid w:val="007B3863"/>
    <w:rsid w:val="007B6B3C"/>
    <w:rsid w:val="007B75F6"/>
    <w:rsid w:val="007C05B0"/>
    <w:rsid w:val="007C096F"/>
    <w:rsid w:val="007C0C20"/>
    <w:rsid w:val="007C1B44"/>
    <w:rsid w:val="007C3F13"/>
    <w:rsid w:val="007C4D7D"/>
    <w:rsid w:val="007D08C4"/>
    <w:rsid w:val="007D1301"/>
    <w:rsid w:val="007D2510"/>
    <w:rsid w:val="007D26EB"/>
    <w:rsid w:val="007D330A"/>
    <w:rsid w:val="007D3557"/>
    <w:rsid w:val="007D3628"/>
    <w:rsid w:val="007D53A9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0672"/>
    <w:rsid w:val="007F0922"/>
    <w:rsid w:val="007F3B9B"/>
    <w:rsid w:val="007F3DC1"/>
    <w:rsid w:val="007F54A3"/>
    <w:rsid w:val="007F598A"/>
    <w:rsid w:val="007F5C58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1068"/>
    <w:rsid w:val="0082211D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3BE8"/>
    <w:rsid w:val="008356C9"/>
    <w:rsid w:val="008357A4"/>
    <w:rsid w:val="0083633F"/>
    <w:rsid w:val="008371B1"/>
    <w:rsid w:val="008420D5"/>
    <w:rsid w:val="00842ADE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1561"/>
    <w:rsid w:val="00862063"/>
    <w:rsid w:val="008620CF"/>
    <w:rsid w:val="0086484C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4F64"/>
    <w:rsid w:val="00885BB7"/>
    <w:rsid w:val="00887680"/>
    <w:rsid w:val="00893FCA"/>
    <w:rsid w:val="00894174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3FF5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68C4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677E"/>
    <w:rsid w:val="00937E7B"/>
    <w:rsid w:val="0094057F"/>
    <w:rsid w:val="0094085F"/>
    <w:rsid w:val="009418A5"/>
    <w:rsid w:val="00942195"/>
    <w:rsid w:val="0094265F"/>
    <w:rsid w:val="00942E1A"/>
    <w:rsid w:val="00943C68"/>
    <w:rsid w:val="00944B14"/>
    <w:rsid w:val="00947C6C"/>
    <w:rsid w:val="00950B8E"/>
    <w:rsid w:val="009516FA"/>
    <w:rsid w:val="009517C9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12AC"/>
    <w:rsid w:val="009721FD"/>
    <w:rsid w:val="00973375"/>
    <w:rsid w:val="00973668"/>
    <w:rsid w:val="00975E21"/>
    <w:rsid w:val="00982FA2"/>
    <w:rsid w:val="009919EA"/>
    <w:rsid w:val="0099640B"/>
    <w:rsid w:val="00996854"/>
    <w:rsid w:val="00996EA7"/>
    <w:rsid w:val="009A146B"/>
    <w:rsid w:val="009A15DB"/>
    <w:rsid w:val="009A30D4"/>
    <w:rsid w:val="009A4B9C"/>
    <w:rsid w:val="009A5098"/>
    <w:rsid w:val="009A6AC5"/>
    <w:rsid w:val="009A6D92"/>
    <w:rsid w:val="009A7571"/>
    <w:rsid w:val="009A758F"/>
    <w:rsid w:val="009B04A9"/>
    <w:rsid w:val="009B141F"/>
    <w:rsid w:val="009B25B2"/>
    <w:rsid w:val="009B28C3"/>
    <w:rsid w:val="009B467E"/>
    <w:rsid w:val="009B49A8"/>
    <w:rsid w:val="009B56BB"/>
    <w:rsid w:val="009B6684"/>
    <w:rsid w:val="009B67B9"/>
    <w:rsid w:val="009B6D6D"/>
    <w:rsid w:val="009B6DCF"/>
    <w:rsid w:val="009C1FF3"/>
    <w:rsid w:val="009C319A"/>
    <w:rsid w:val="009C39BB"/>
    <w:rsid w:val="009C40C2"/>
    <w:rsid w:val="009C46BE"/>
    <w:rsid w:val="009C49FD"/>
    <w:rsid w:val="009C581E"/>
    <w:rsid w:val="009D4BE9"/>
    <w:rsid w:val="009D5502"/>
    <w:rsid w:val="009D6072"/>
    <w:rsid w:val="009D7857"/>
    <w:rsid w:val="009E1A48"/>
    <w:rsid w:val="009E1E88"/>
    <w:rsid w:val="009E5169"/>
    <w:rsid w:val="009E53F4"/>
    <w:rsid w:val="009E5568"/>
    <w:rsid w:val="009E5C28"/>
    <w:rsid w:val="009E5CF2"/>
    <w:rsid w:val="009E7A53"/>
    <w:rsid w:val="009F21C4"/>
    <w:rsid w:val="009F25EA"/>
    <w:rsid w:val="009F26EF"/>
    <w:rsid w:val="009F272F"/>
    <w:rsid w:val="009F2DD9"/>
    <w:rsid w:val="009F2EAD"/>
    <w:rsid w:val="009F3FDB"/>
    <w:rsid w:val="009F5061"/>
    <w:rsid w:val="009F7E03"/>
    <w:rsid w:val="009F7E06"/>
    <w:rsid w:val="00A05641"/>
    <w:rsid w:val="00A05EB7"/>
    <w:rsid w:val="00A0661E"/>
    <w:rsid w:val="00A073DC"/>
    <w:rsid w:val="00A107E3"/>
    <w:rsid w:val="00A11C74"/>
    <w:rsid w:val="00A12561"/>
    <w:rsid w:val="00A1371D"/>
    <w:rsid w:val="00A1395B"/>
    <w:rsid w:val="00A14FF8"/>
    <w:rsid w:val="00A16D31"/>
    <w:rsid w:val="00A17F3C"/>
    <w:rsid w:val="00A21FCA"/>
    <w:rsid w:val="00A22571"/>
    <w:rsid w:val="00A22659"/>
    <w:rsid w:val="00A22731"/>
    <w:rsid w:val="00A22FA0"/>
    <w:rsid w:val="00A23B70"/>
    <w:rsid w:val="00A26D29"/>
    <w:rsid w:val="00A3140F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3C17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E0E"/>
    <w:rsid w:val="00A91CBE"/>
    <w:rsid w:val="00A924A0"/>
    <w:rsid w:val="00A92B5D"/>
    <w:rsid w:val="00A93153"/>
    <w:rsid w:val="00A943F9"/>
    <w:rsid w:val="00A944EA"/>
    <w:rsid w:val="00A955EB"/>
    <w:rsid w:val="00A9663E"/>
    <w:rsid w:val="00A9665C"/>
    <w:rsid w:val="00A9722E"/>
    <w:rsid w:val="00A9759E"/>
    <w:rsid w:val="00A97D8F"/>
    <w:rsid w:val="00A97FB8"/>
    <w:rsid w:val="00AA00A4"/>
    <w:rsid w:val="00AA1A64"/>
    <w:rsid w:val="00AA3685"/>
    <w:rsid w:val="00AA4898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54F3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D54D3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B0293E"/>
    <w:rsid w:val="00B04E8B"/>
    <w:rsid w:val="00B07ADD"/>
    <w:rsid w:val="00B10209"/>
    <w:rsid w:val="00B11199"/>
    <w:rsid w:val="00B11903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30D7C"/>
    <w:rsid w:val="00B30FB0"/>
    <w:rsid w:val="00B32541"/>
    <w:rsid w:val="00B33E74"/>
    <w:rsid w:val="00B352AE"/>
    <w:rsid w:val="00B35649"/>
    <w:rsid w:val="00B366F0"/>
    <w:rsid w:val="00B42CFC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42FE"/>
    <w:rsid w:val="00B85DF3"/>
    <w:rsid w:val="00B869AC"/>
    <w:rsid w:val="00B86BE2"/>
    <w:rsid w:val="00B90247"/>
    <w:rsid w:val="00B902F1"/>
    <w:rsid w:val="00B90EC8"/>
    <w:rsid w:val="00B92ACF"/>
    <w:rsid w:val="00B95994"/>
    <w:rsid w:val="00B97122"/>
    <w:rsid w:val="00BA088E"/>
    <w:rsid w:val="00BA1ACA"/>
    <w:rsid w:val="00BA337B"/>
    <w:rsid w:val="00BA433E"/>
    <w:rsid w:val="00BA5B5E"/>
    <w:rsid w:val="00BA5D2F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118F"/>
    <w:rsid w:val="00BC29B6"/>
    <w:rsid w:val="00BC2DA6"/>
    <w:rsid w:val="00BC3BFA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2F9"/>
    <w:rsid w:val="00BE0452"/>
    <w:rsid w:val="00BE0ABC"/>
    <w:rsid w:val="00BE1C00"/>
    <w:rsid w:val="00BE2179"/>
    <w:rsid w:val="00BE3027"/>
    <w:rsid w:val="00BE31E9"/>
    <w:rsid w:val="00BE330F"/>
    <w:rsid w:val="00BE39D4"/>
    <w:rsid w:val="00BE4C07"/>
    <w:rsid w:val="00BE59EC"/>
    <w:rsid w:val="00BE6594"/>
    <w:rsid w:val="00BE7939"/>
    <w:rsid w:val="00BE7F7A"/>
    <w:rsid w:val="00BF0FCF"/>
    <w:rsid w:val="00BF22B4"/>
    <w:rsid w:val="00BF6CD9"/>
    <w:rsid w:val="00BF7214"/>
    <w:rsid w:val="00C03CBC"/>
    <w:rsid w:val="00C0400B"/>
    <w:rsid w:val="00C067C2"/>
    <w:rsid w:val="00C06CF1"/>
    <w:rsid w:val="00C11575"/>
    <w:rsid w:val="00C12B87"/>
    <w:rsid w:val="00C15859"/>
    <w:rsid w:val="00C20A4D"/>
    <w:rsid w:val="00C20D06"/>
    <w:rsid w:val="00C22F5A"/>
    <w:rsid w:val="00C23908"/>
    <w:rsid w:val="00C24308"/>
    <w:rsid w:val="00C24B0D"/>
    <w:rsid w:val="00C24FFE"/>
    <w:rsid w:val="00C27E1E"/>
    <w:rsid w:val="00C30101"/>
    <w:rsid w:val="00C31DE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17FB"/>
    <w:rsid w:val="00C42F63"/>
    <w:rsid w:val="00C47392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B99"/>
    <w:rsid w:val="00C818E5"/>
    <w:rsid w:val="00C81E9F"/>
    <w:rsid w:val="00C81FE5"/>
    <w:rsid w:val="00C82419"/>
    <w:rsid w:val="00C82602"/>
    <w:rsid w:val="00C82ED7"/>
    <w:rsid w:val="00C83F0E"/>
    <w:rsid w:val="00C85142"/>
    <w:rsid w:val="00C85BC9"/>
    <w:rsid w:val="00C91448"/>
    <w:rsid w:val="00C916A9"/>
    <w:rsid w:val="00C9218C"/>
    <w:rsid w:val="00C926CC"/>
    <w:rsid w:val="00C9322B"/>
    <w:rsid w:val="00C941C8"/>
    <w:rsid w:val="00C9479B"/>
    <w:rsid w:val="00C951ED"/>
    <w:rsid w:val="00C95227"/>
    <w:rsid w:val="00C95653"/>
    <w:rsid w:val="00C9698E"/>
    <w:rsid w:val="00C96DB4"/>
    <w:rsid w:val="00CA1BFA"/>
    <w:rsid w:val="00CA2CF4"/>
    <w:rsid w:val="00CA32DD"/>
    <w:rsid w:val="00CA6EB8"/>
    <w:rsid w:val="00CB1A08"/>
    <w:rsid w:val="00CB1BD6"/>
    <w:rsid w:val="00CB2BAD"/>
    <w:rsid w:val="00CB4A9D"/>
    <w:rsid w:val="00CB59E3"/>
    <w:rsid w:val="00CB634A"/>
    <w:rsid w:val="00CC1ECC"/>
    <w:rsid w:val="00CC26F6"/>
    <w:rsid w:val="00CC48BC"/>
    <w:rsid w:val="00CC496A"/>
    <w:rsid w:val="00CC5776"/>
    <w:rsid w:val="00CC70D1"/>
    <w:rsid w:val="00CC7CD8"/>
    <w:rsid w:val="00CD11D1"/>
    <w:rsid w:val="00CD1F54"/>
    <w:rsid w:val="00CD2AB9"/>
    <w:rsid w:val="00CD42A6"/>
    <w:rsid w:val="00CD524A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34A1"/>
    <w:rsid w:val="00CE509A"/>
    <w:rsid w:val="00CE7050"/>
    <w:rsid w:val="00CF0B6B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E8D"/>
    <w:rsid w:val="00D27EBA"/>
    <w:rsid w:val="00D30171"/>
    <w:rsid w:val="00D3117B"/>
    <w:rsid w:val="00D315F3"/>
    <w:rsid w:val="00D32BF5"/>
    <w:rsid w:val="00D345B4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53A2"/>
    <w:rsid w:val="00D471BF"/>
    <w:rsid w:val="00D50679"/>
    <w:rsid w:val="00D51E59"/>
    <w:rsid w:val="00D51FD7"/>
    <w:rsid w:val="00D520A4"/>
    <w:rsid w:val="00D53CB5"/>
    <w:rsid w:val="00D53DC8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2CE8"/>
    <w:rsid w:val="00D72D3A"/>
    <w:rsid w:val="00D73D11"/>
    <w:rsid w:val="00D745CC"/>
    <w:rsid w:val="00D7592D"/>
    <w:rsid w:val="00D75DD6"/>
    <w:rsid w:val="00D75EE7"/>
    <w:rsid w:val="00D76DA0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0B3F"/>
    <w:rsid w:val="00D91411"/>
    <w:rsid w:val="00D94D5C"/>
    <w:rsid w:val="00D9594C"/>
    <w:rsid w:val="00DA1C0D"/>
    <w:rsid w:val="00DA1FEA"/>
    <w:rsid w:val="00DA30EA"/>
    <w:rsid w:val="00DA5D87"/>
    <w:rsid w:val="00DA70C1"/>
    <w:rsid w:val="00DA7803"/>
    <w:rsid w:val="00DB3645"/>
    <w:rsid w:val="00DB5A76"/>
    <w:rsid w:val="00DB6AAD"/>
    <w:rsid w:val="00DC03B2"/>
    <w:rsid w:val="00DC1903"/>
    <w:rsid w:val="00DC52EC"/>
    <w:rsid w:val="00DC6042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E0A32"/>
    <w:rsid w:val="00DE1292"/>
    <w:rsid w:val="00DE167C"/>
    <w:rsid w:val="00DE52C3"/>
    <w:rsid w:val="00DE5669"/>
    <w:rsid w:val="00DE5D24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221B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4FCF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370C7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355D"/>
    <w:rsid w:val="00E940BD"/>
    <w:rsid w:val="00E95280"/>
    <w:rsid w:val="00E96857"/>
    <w:rsid w:val="00E97346"/>
    <w:rsid w:val="00E97875"/>
    <w:rsid w:val="00E979F9"/>
    <w:rsid w:val="00EA0079"/>
    <w:rsid w:val="00EA0802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C6B21"/>
    <w:rsid w:val="00ED2538"/>
    <w:rsid w:val="00ED2A86"/>
    <w:rsid w:val="00ED4F92"/>
    <w:rsid w:val="00EE0159"/>
    <w:rsid w:val="00EE02BA"/>
    <w:rsid w:val="00EE1341"/>
    <w:rsid w:val="00EE1BA8"/>
    <w:rsid w:val="00EE57A1"/>
    <w:rsid w:val="00EE5AFA"/>
    <w:rsid w:val="00EE72FA"/>
    <w:rsid w:val="00EE7607"/>
    <w:rsid w:val="00EF5F8C"/>
    <w:rsid w:val="00EF5FB3"/>
    <w:rsid w:val="00EF682E"/>
    <w:rsid w:val="00EF6F8F"/>
    <w:rsid w:val="00EF7F2A"/>
    <w:rsid w:val="00F0342C"/>
    <w:rsid w:val="00F03C6D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98A"/>
    <w:rsid w:val="00F2655C"/>
    <w:rsid w:val="00F27418"/>
    <w:rsid w:val="00F27EC0"/>
    <w:rsid w:val="00F30708"/>
    <w:rsid w:val="00F31A1D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3122"/>
    <w:rsid w:val="00F85CF1"/>
    <w:rsid w:val="00F86F1F"/>
    <w:rsid w:val="00F87218"/>
    <w:rsid w:val="00F916BF"/>
    <w:rsid w:val="00F91C93"/>
    <w:rsid w:val="00F92020"/>
    <w:rsid w:val="00F928B9"/>
    <w:rsid w:val="00F936B4"/>
    <w:rsid w:val="00F94397"/>
    <w:rsid w:val="00F95BCA"/>
    <w:rsid w:val="00F96560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5D11"/>
    <w:rsid w:val="00FB65ED"/>
    <w:rsid w:val="00FB6F00"/>
    <w:rsid w:val="00FB7379"/>
    <w:rsid w:val="00FC0681"/>
    <w:rsid w:val="00FC3289"/>
    <w:rsid w:val="00FC41A3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0919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377C-9D9A-4C2B-8779-76A23E2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9</Pages>
  <Words>2049</Words>
  <Characters>14141</Characters>
  <Application>Microsoft Office Word</Application>
  <DocSecurity>0</DocSecurity>
  <Lines>117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41</cp:revision>
  <cp:lastPrinted>2023-01-26T13:35:00Z</cp:lastPrinted>
  <dcterms:created xsi:type="dcterms:W3CDTF">2025-04-08T11:07:00Z</dcterms:created>
  <dcterms:modified xsi:type="dcterms:W3CDTF">2025-04-16T07:29:00Z</dcterms:modified>
</cp:coreProperties>
</file>