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09CD342A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12/202</w:t>
      </w:r>
      <w:r w:rsidR="00386EFC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767F80A6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386EFC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. </w:t>
      </w:r>
      <w:r w:rsidR="00386EFC">
        <w:rPr>
          <w:sz w:val="22"/>
          <w:szCs w:val="22"/>
        </w:rPr>
        <w:t>január</w:t>
      </w:r>
      <w:r w:rsidR="00B95646">
        <w:rPr>
          <w:sz w:val="22"/>
          <w:szCs w:val="22"/>
        </w:rPr>
        <w:t xml:space="preserve"> </w:t>
      </w:r>
      <w:r w:rsidR="00386EFC">
        <w:rPr>
          <w:sz w:val="22"/>
          <w:szCs w:val="22"/>
        </w:rPr>
        <w:t>25</w:t>
      </w:r>
      <w:r w:rsidR="00A356DF" w:rsidRPr="00423D05">
        <w:rPr>
          <w:sz w:val="22"/>
          <w:szCs w:val="22"/>
        </w:rPr>
        <w:t>-</w:t>
      </w:r>
      <w:r w:rsidR="00BD4394" w:rsidRPr="00423D05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386EFC">
        <w:rPr>
          <w:sz w:val="22"/>
          <w:szCs w:val="22"/>
        </w:rPr>
        <w:t>csütörtök</w:t>
      </w:r>
      <w:r w:rsidR="002D72E9" w:rsidRPr="00423D05">
        <w:rPr>
          <w:sz w:val="22"/>
          <w:szCs w:val="22"/>
        </w:rPr>
        <w:t xml:space="preserve">) </w:t>
      </w:r>
      <w:r w:rsidR="00386EFC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386EFC">
        <w:rPr>
          <w:sz w:val="22"/>
          <w:szCs w:val="22"/>
        </w:rPr>
        <w:t>15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77777777" w:rsidR="00805FE0" w:rsidRDefault="008E4FF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Gyalog Ágnes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5C336BDB" w:rsidR="00B95646" w:rsidRPr="00423D05" w:rsidRDefault="00B95646" w:rsidP="00335D38">
      <w:pPr>
        <w:ind w:left="2124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Seidert</w:t>
      </w:r>
      <w:proofErr w:type="spellEnd"/>
      <w:r w:rsidR="005D4559">
        <w:rPr>
          <w:sz w:val="22"/>
          <w:szCs w:val="22"/>
        </w:rPr>
        <w:t xml:space="preserve"> </w:t>
      </w:r>
      <w:proofErr w:type="spellStart"/>
      <w:r w:rsidRPr="00423D05">
        <w:rPr>
          <w:sz w:val="22"/>
          <w:szCs w:val="22"/>
        </w:rPr>
        <w:t>Ladislaus</w:t>
      </w:r>
      <w:proofErr w:type="spellEnd"/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77777777" w:rsidR="00253AB2" w:rsidRPr="00423D05" w:rsidRDefault="00233C39" w:rsidP="00722081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Chudi Barbara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Pr="00423D05" w:rsidRDefault="00881BD8" w:rsidP="003E4452">
      <w:pPr>
        <w:rPr>
          <w:sz w:val="22"/>
          <w:szCs w:val="22"/>
        </w:rPr>
      </w:pPr>
    </w:p>
    <w:p w14:paraId="3A262120" w14:textId="1C49D62F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423D05">
        <w:rPr>
          <w:sz w:val="22"/>
          <w:szCs w:val="22"/>
        </w:rPr>
        <w:t>Gyalog Ágnes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5D6F7D" w:rsidRPr="00423D05">
        <w:rPr>
          <w:sz w:val="22"/>
          <w:szCs w:val="22"/>
        </w:rPr>
        <w:t xml:space="preserve">Gyalog Ágnes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Default="00B95646" w:rsidP="00B9564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C69CF63" w14:textId="77777777" w:rsidR="00B95646" w:rsidRPr="00431B49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423D05" w:rsidRDefault="00A22659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0A7AAB82" w14:textId="77777777" w:rsidR="005F5AA7" w:rsidRPr="00423D05" w:rsidRDefault="005F5AA7" w:rsidP="005F5AA7">
      <w:pPr>
        <w:rPr>
          <w:b/>
          <w:sz w:val="22"/>
          <w:szCs w:val="22"/>
        </w:rPr>
      </w:pPr>
    </w:p>
    <w:p w14:paraId="34859D8B" w14:textId="77777777" w:rsidR="00B42807" w:rsidRDefault="00B42807" w:rsidP="00B42807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A NEMZETISÉGI ÖNKORMÁNYZAT KÖZÉPTÁVÚ TERVEZÉSE</w:t>
      </w:r>
    </w:p>
    <w:p w14:paraId="7FD91775" w14:textId="77777777" w:rsidR="00B42807" w:rsidRDefault="00B42807" w:rsidP="00B42807">
      <w:pPr>
        <w:ind w:left="1065"/>
        <w:jc w:val="both"/>
        <w:rPr>
          <w:bCs/>
          <w:sz w:val="22"/>
          <w:szCs w:val="22"/>
        </w:rPr>
      </w:pPr>
    </w:p>
    <w:p w14:paraId="5645023E" w14:textId="77777777" w:rsidR="00B42807" w:rsidRPr="00B42807" w:rsidRDefault="00B42807" w:rsidP="00B42807">
      <w:pPr>
        <w:ind w:left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36C6659E" w14:textId="77777777" w:rsidR="00B42807" w:rsidRPr="00364F61" w:rsidRDefault="00B42807" w:rsidP="00B42807">
      <w:pPr>
        <w:ind w:left="1065"/>
        <w:jc w:val="both"/>
        <w:rPr>
          <w:bCs/>
          <w:sz w:val="22"/>
          <w:szCs w:val="22"/>
        </w:rPr>
      </w:pPr>
    </w:p>
    <w:p w14:paraId="04F9B9E3" w14:textId="77777777" w:rsidR="00B42807" w:rsidRDefault="00B42807" w:rsidP="00B42807">
      <w:pPr>
        <w:numPr>
          <w:ilvl w:val="0"/>
          <w:numId w:val="27"/>
        </w:numPr>
        <w:ind w:left="709" w:hanging="349"/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A NEMZETISÉGI ÖNKORMÁNYZAT 2022. ÉVI FELADATALAPÚ TÁMOGATÁS FELHASZNÁLÁSÁRÓL KÉSZÜLT PÉNZÜGYI ÉS SZAKMAI BESZÁMOLÓ ELFOGADÁSA</w:t>
      </w:r>
    </w:p>
    <w:p w14:paraId="4D11519B" w14:textId="77777777" w:rsidR="00B42807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6B3D1250" w14:textId="77777777" w:rsidR="00B42807" w:rsidRPr="00B42807" w:rsidRDefault="00B42807" w:rsidP="00B42807">
      <w:pPr>
        <w:ind w:firstLine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3758A664" w14:textId="77777777" w:rsidR="00B42807" w:rsidRPr="00364F61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7B5CEB83" w14:textId="77777777" w:rsidR="00B42807" w:rsidRDefault="00B42807" w:rsidP="00B42807">
      <w:pPr>
        <w:numPr>
          <w:ilvl w:val="0"/>
          <w:numId w:val="27"/>
        </w:numPr>
        <w:ind w:left="709" w:hanging="349"/>
        <w:jc w:val="both"/>
        <w:rPr>
          <w:bCs/>
          <w:sz w:val="22"/>
          <w:szCs w:val="22"/>
        </w:rPr>
      </w:pPr>
      <w:bookmarkStart w:id="0" w:name="_Hlk158197857"/>
      <w:r w:rsidRPr="00364F61">
        <w:rPr>
          <w:bCs/>
          <w:sz w:val="22"/>
          <w:szCs w:val="22"/>
        </w:rPr>
        <w:t>A NEMZETISÉGI ÖNKORMÁNYZAT 2023. ÉVI MŰKÖDÉSI TÁMOGATÁS FELHASZNÁLÁSÁRÓL KÉSZÜLT PÉNZÜGYI ÉS SZAKMAI BESZÁMOLÓ ELFOGADÁSA</w:t>
      </w:r>
    </w:p>
    <w:bookmarkEnd w:id="0"/>
    <w:p w14:paraId="1014D7BE" w14:textId="77777777" w:rsidR="00B42807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49A70862" w14:textId="77777777" w:rsidR="00B42807" w:rsidRPr="00B42807" w:rsidRDefault="00B42807" w:rsidP="00B42807">
      <w:pPr>
        <w:ind w:firstLine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29A1FD2F" w14:textId="77777777" w:rsidR="00B42807" w:rsidRPr="00364F61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36C40DAE" w14:textId="77777777" w:rsidR="00B42807" w:rsidRPr="00364F61" w:rsidRDefault="00B42807" w:rsidP="00B42807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EGYÉB AKTUÁLIS KÉRDÉSEK</w:t>
      </w:r>
    </w:p>
    <w:p w14:paraId="1A4DA740" w14:textId="77777777" w:rsidR="00B42807" w:rsidRDefault="00B42807" w:rsidP="00B42807">
      <w:pPr>
        <w:jc w:val="both"/>
        <w:rPr>
          <w:sz w:val="22"/>
          <w:szCs w:val="22"/>
        </w:rPr>
      </w:pPr>
    </w:p>
    <w:p w14:paraId="1F1251AD" w14:textId="77777777" w:rsidR="005F5E06" w:rsidRPr="00423D05" w:rsidRDefault="005F5E06" w:rsidP="005F5E06">
      <w:pPr>
        <w:rPr>
          <w:sz w:val="22"/>
          <w:szCs w:val="22"/>
        </w:rPr>
      </w:pPr>
    </w:p>
    <w:p w14:paraId="3BD1323B" w14:textId="77777777" w:rsidR="00B95646" w:rsidRDefault="00B95646" w:rsidP="00C02BA1">
      <w:pPr>
        <w:jc w:val="both"/>
        <w:rPr>
          <w:bCs/>
          <w:sz w:val="22"/>
          <w:szCs w:val="22"/>
        </w:rPr>
      </w:pPr>
    </w:p>
    <w:p w14:paraId="7D4842A3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7BD79457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1FC683CF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3A72DD67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45B69E4A" w14:textId="77777777" w:rsidR="00B95646" w:rsidRDefault="00B95646" w:rsidP="005F5AA7">
      <w:pPr>
        <w:rPr>
          <w:sz w:val="22"/>
          <w:szCs w:val="22"/>
        </w:rPr>
      </w:pPr>
    </w:p>
    <w:p w14:paraId="09E355AD" w14:textId="77777777" w:rsidR="00B95646" w:rsidRDefault="00B95646" w:rsidP="005F5AA7">
      <w:pPr>
        <w:rPr>
          <w:sz w:val="22"/>
          <w:szCs w:val="22"/>
        </w:rPr>
      </w:pPr>
    </w:p>
    <w:p w14:paraId="1BC39E5B" w14:textId="77777777" w:rsidR="00210C90" w:rsidRPr="00423D05" w:rsidRDefault="00210C90" w:rsidP="000506CF">
      <w:pPr>
        <w:rPr>
          <w:b/>
          <w:sz w:val="22"/>
          <w:szCs w:val="22"/>
        </w:rPr>
      </w:pPr>
    </w:p>
    <w:p w14:paraId="3A9EC407" w14:textId="77777777" w:rsidR="004F45AE" w:rsidRPr="00423D05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423D05" w:rsidRDefault="00423D05" w:rsidP="009C2A13">
      <w:pPr>
        <w:jc w:val="center"/>
        <w:rPr>
          <w:b/>
          <w:sz w:val="22"/>
          <w:szCs w:val="22"/>
        </w:rPr>
      </w:pPr>
    </w:p>
    <w:p w14:paraId="78601681" w14:textId="77777777" w:rsidR="00B95646" w:rsidRPr="00B95646" w:rsidRDefault="00B95646" w:rsidP="009C2A13">
      <w:pPr>
        <w:jc w:val="center"/>
        <w:rPr>
          <w:b/>
          <w:i/>
          <w:sz w:val="22"/>
          <w:szCs w:val="22"/>
        </w:rPr>
      </w:pPr>
      <w:r w:rsidRPr="00B95646">
        <w:rPr>
          <w:b/>
          <w:sz w:val="22"/>
          <w:szCs w:val="22"/>
        </w:rPr>
        <w:t>KÖZÉPTÁVÚ TERVEZÉS</w:t>
      </w:r>
      <w:r w:rsidRPr="00B95646">
        <w:rPr>
          <w:b/>
          <w:i/>
          <w:sz w:val="22"/>
          <w:szCs w:val="22"/>
        </w:rPr>
        <w:t xml:space="preserve"> </w:t>
      </w:r>
    </w:p>
    <w:p w14:paraId="194C46A1" w14:textId="77777777" w:rsidR="005F5AA7" w:rsidRPr="00423D05" w:rsidRDefault="005F5AA7" w:rsidP="009C2A13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1E3E5A65" w14:textId="77777777" w:rsidR="005F5AA7" w:rsidRPr="00423D05" w:rsidRDefault="005F5AA7" w:rsidP="005F5AA7">
      <w:pPr>
        <w:jc w:val="center"/>
        <w:rPr>
          <w:i/>
          <w:sz w:val="22"/>
          <w:szCs w:val="22"/>
        </w:rPr>
      </w:pPr>
    </w:p>
    <w:p w14:paraId="591E883E" w14:textId="77777777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35D8B2B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787EDAAE" w14:textId="7C2486CF" w:rsidR="00692A35" w:rsidRPr="001E206F" w:rsidRDefault="005D4559" w:rsidP="002A33E6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>Kőhegyiné Seres Anita</w:t>
      </w:r>
      <w:r w:rsidR="008F4564" w:rsidRPr="00423D05">
        <w:rPr>
          <w:b/>
          <w:iCs/>
          <w:sz w:val="22"/>
          <w:szCs w:val="22"/>
        </w:rPr>
        <w:t xml:space="preserve"> költségvetési referens</w:t>
      </w:r>
      <w:r>
        <w:rPr>
          <w:b/>
          <w:iCs/>
          <w:sz w:val="22"/>
          <w:szCs w:val="22"/>
        </w:rPr>
        <w:t xml:space="preserve"> </w:t>
      </w:r>
      <w:r w:rsidR="002A33E6" w:rsidRPr="00423D05">
        <w:rPr>
          <w:iCs/>
          <w:sz w:val="22"/>
          <w:szCs w:val="22"/>
        </w:rPr>
        <w:t>elmondta, hogy</w:t>
      </w:r>
      <w:r w:rsidR="00692A35">
        <w:rPr>
          <w:iCs/>
          <w:sz w:val="22"/>
          <w:szCs w:val="22"/>
        </w:rPr>
        <w:t xml:space="preserve"> a</w:t>
      </w:r>
      <w:r w:rsidR="00692A35" w:rsidRPr="007B1205">
        <w:rPr>
          <w:sz w:val="22"/>
          <w:szCs w:val="22"/>
        </w:rPr>
        <w:t xml:space="preserve">z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</w:t>
      </w:r>
      <w:proofErr w:type="spellStart"/>
      <w:r w:rsidR="00692A35" w:rsidRPr="007B1205">
        <w:rPr>
          <w:sz w:val="22"/>
          <w:szCs w:val="22"/>
        </w:rPr>
        <w:t>Gst</w:t>
      </w:r>
      <w:proofErr w:type="spellEnd"/>
      <w:r w:rsidR="00692A35" w:rsidRPr="007B1205">
        <w:rPr>
          <w:sz w:val="22"/>
          <w:szCs w:val="22"/>
        </w:rPr>
        <w:t xml:space="preserve">.) 45.§ (1) bekezdés a) pontjában kapott felhatalmazás alapján kiadott jogszabályban meghatározottak szerinti saját bevételeinek és a </w:t>
      </w:r>
      <w:proofErr w:type="spellStart"/>
      <w:r w:rsidR="00692A35" w:rsidRPr="007B1205">
        <w:rPr>
          <w:sz w:val="22"/>
          <w:szCs w:val="22"/>
        </w:rPr>
        <w:t>Gst</w:t>
      </w:r>
      <w:proofErr w:type="spellEnd"/>
      <w:r w:rsidR="00692A35" w:rsidRPr="007B1205">
        <w:rPr>
          <w:sz w:val="22"/>
          <w:szCs w:val="22"/>
        </w:rPr>
        <w:t>. 8.§ (2) bekezdése szerinti adósságot keletkeztető ügyleteiből eredő fizetési kötelezettségeinek a költségvetési évet követő három évre várható összegét.</w:t>
      </w:r>
      <w:r w:rsidR="00692A35">
        <w:rPr>
          <w:bCs/>
          <w:sz w:val="22"/>
          <w:szCs w:val="22"/>
        </w:rPr>
        <w:t xml:space="preserve">                            </w:t>
      </w:r>
    </w:p>
    <w:p w14:paraId="2B365895" w14:textId="77777777" w:rsidR="00692A35" w:rsidRPr="00423D05" w:rsidRDefault="00692A35" w:rsidP="002A33E6">
      <w:pPr>
        <w:jc w:val="both"/>
        <w:rPr>
          <w:bCs/>
          <w:sz w:val="22"/>
          <w:szCs w:val="22"/>
        </w:rPr>
      </w:pPr>
    </w:p>
    <w:p w14:paraId="548B9E2C" w14:textId="77777777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0B3FDBB9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31C61D69" w14:textId="77777777" w:rsidR="00692A35" w:rsidRPr="007B1205" w:rsidRDefault="00692A35" w:rsidP="00692A35">
      <w:pPr>
        <w:autoSpaceDE w:val="0"/>
        <w:autoSpaceDN w:val="0"/>
        <w:jc w:val="both"/>
        <w:rPr>
          <w:sz w:val="22"/>
          <w:szCs w:val="22"/>
        </w:rPr>
      </w:pPr>
      <w:r w:rsidRPr="007B1205">
        <w:rPr>
          <w:sz w:val="22"/>
          <w:szCs w:val="22"/>
        </w:rPr>
        <w:t>Kiskőrös Város Német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</w:p>
    <w:p w14:paraId="3664F4FF" w14:textId="77777777" w:rsidR="002A33E6" w:rsidRPr="00423D05" w:rsidRDefault="002A33E6" w:rsidP="002A33E6">
      <w:pPr>
        <w:jc w:val="both"/>
        <w:rPr>
          <w:b/>
          <w:bCs/>
          <w:sz w:val="22"/>
          <w:szCs w:val="22"/>
          <w:u w:val="single"/>
        </w:rPr>
      </w:pPr>
    </w:p>
    <w:p w14:paraId="5A179A2D" w14:textId="77777777" w:rsidR="002A33E6" w:rsidRPr="00423D05" w:rsidRDefault="002A33E6" w:rsidP="002A33E6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 xml:space="preserve">      a testület elnöke</w:t>
      </w:r>
    </w:p>
    <w:p w14:paraId="56828B62" w14:textId="77777777" w:rsidR="002A33E6" w:rsidRPr="00423D05" w:rsidRDefault="002A33E6" w:rsidP="002A33E6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 xml:space="preserve">   azonnal</w:t>
      </w:r>
    </w:p>
    <w:p w14:paraId="692A230A" w14:textId="77777777" w:rsidR="005F5AA7" w:rsidRPr="00423D05" w:rsidRDefault="005F5AA7" w:rsidP="005F5AA7">
      <w:pPr>
        <w:jc w:val="both"/>
        <w:rPr>
          <w:bCs/>
          <w:sz w:val="22"/>
          <w:szCs w:val="22"/>
        </w:rPr>
      </w:pPr>
    </w:p>
    <w:p w14:paraId="108F1AD1" w14:textId="2E163F53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5D0471C8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0E8DE5CB" w14:textId="75CF0AEC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423D05">
        <w:rPr>
          <w:b/>
          <w:sz w:val="22"/>
          <w:szCs w:val="22"/>
          <w:u w:val="single"/>
        </w:rPr>
        <w:t>1/202</w:t>
      </w:r>
      <w:r w:rsidR="00692A35"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74B551F1" w14:textId="73E72C75" w:rsidR="005F5AA7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6A18AEE" w14:textId="77777777" w:rsidR="005D4559" w:rsidRDefault="005D4559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B158967" w14:textId="77777777" w:rsidR="001A686C" w:rsidRDefault="001A686C" w:rsidP="001A686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H A T Á R O Z A T</w:t>
      </w:r>
    </w:p>
    <w:p w14:paraId="34452230" w14:textId="7E5B7AD7" w:rsidR="0089427E" w:rsidRDefault="0089427E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168474A8" w14:textId="77777777" w:rsidR="005D4559" w:rsidRPr="00423D05" w:rsidRDefault="005D4559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7A4F518D" w14:textId="77777777" w:rsidR="00692A35" w:rsidRPr="007B1205" w:rsidRDefault="00692A35" w:rsidP="00692A35">
      <w:pPr>
        <w:autoSpaceDE w:val="0"/>
        <w:autoSpaceDN w:val="0"/>
        <w:jc w:val="both"/>
        <w:rPr>
          <w:sz w:val="22"/>
          <w:szCs w:val="22"/>
        </w:rPr>
      </w:pPr>
      <w:r w:rsidRPr="007B1205">
        <w:rPr>
          <w:sz w:val="22"/>
          <w:szCs w:val="22"/>
        </w:rPr>
        <w:t>Kiskőrös Város Német Nemzetiségi Önkormányzata a saját bevételeinek, valamint a Magyarország gazdasági stabilitásáról szóló 2011. évi CXCIV. törvény 8.§ (2) bekezdése szerinti adósságot keletkeztető ügyleteiből eredő fizetési kötelezettségeinek a 202</w:t>
      </w:r>
      <w:r>
        <w:rPr>
          <w:sz w:val="22"/>
          <w:szCs w:val="22"/>
        </w:rPr>
        <w:t>4</w:t>
      </w:r>
      <w:r w:rsidRPr="007B1205">
        <w:rPr>
          <w:sz w:val="22"/>
          <w:szCs w:val="22"/>
        </w:rPr>
        <w:t>. évet követő három évre várható összegét a mellékletben foglaltak szerint állapítja meg.</w:t>
      </w:r>
    </w:p>
    <w:p w14:paraId="56FB42F5" w14:textId="396F27C8" w:rsidR="00C80AF4" w:rsidRDefault="00C80AF4" w:rsidP="00D26670">
      <w:pPr>
        <w:jc w:val="both"/>
        <w:rPr>
          <w:sz w:val="22"/>
          <w:szCs w:val="22"/>
        </w:rPr>
      </w:pPr>
    </w:p>
    <w:p w14:paraId="19BBC35D" w14:textId="77777777" w:rsidR="003D4B09" w:rsidRPr="00423D05" w:rsidRDefault="003D4B09" w:rsidP="003D4B09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 xml:space="preserve">      a testület elnöke</w:t>
      </w:r>
    </w:p>
    <w:p w14:paraId="534292E9" w14:textId="77777777" w:rsidR="003D4B09" w:rsidRPr="00423D05" w:rsidRDefault="003D4B09" w:rsidP="003D4B09">
      <w:pPr>
        <w:rPr>
          <w:sz w:val="22"/>
          <w:szCs w:val="22"/>
        </w:rPr>
      </w:pPr>
      <w:r w:rsidRPr="00423D05">
        <w:rPr>
          <w:b/>
          <w:bCs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 xml:space="preserve">   azonnal</w:t>
      </w:r>
    </w:p>
    <w:p w14:paraId="7855E6F0" w14:textId="77777777" w:rsidR="005D4559" w:rsidRDefault="005D4559" w:rsidP="00D26670">
      <w:pPr>
        <w:jc w:val="both"/>
        <w:rPr>
          <w:sz w:val="22"/>
          <w:szCs w:val="22"/>
        </w:rPr>
      </w:pPr>
    </w:p>
    <w:p w14:paraId="2B1F97CB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3D1CEF45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A6E4969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3E41A286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C90735F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45563C18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42E2E4C6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6A1EBFE5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38B45A2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78D029C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5364090F" w14:textId="77777777" w:rsidR="00306140" w:rsidRDefault="00306140" w:rsidP="00D26670">
      <w:pPr>
        <w:jc w:val="both"/>
        <w:rPr>
          <w:i/>
          <w:iCs/>
          <w:sz w:val="22"/>
          <w:szCs w:val="22"/>
        </w:rPr>
      </w:pPr>
    </w:p>
    <w:p w14:paraId="37844993" w14:textId="77777777" w:rsidR="00306140" w:rsidRDefault="00306140" w:rsidP="00D26670">
      <w:pPr>
        <w:jc w:val="both"/>
        <w:rPr>
          <w:i/>
          <w:iCs/>
          <w:sz w:val="22"/>
          <w:szCs w:val="22"/>
        </w:rPr>
      </w:pPr>
    </w:p>
    <w:p w14:paraId="5C62E4C3" w14:textId="77777777" w:rsidR="00306140" w:rsidRDefault="00306140" w:rsidP="00D26670">
      <w:pPr>
        <w:jc w:val="both"/>
        <w:rPr>
          <w:i/>
          <w:iCs/>
          <w:sz w:val="22"/>
          <w:szCs w:val="22"/>
        </w:rPr>
      </w:pPr>
    </w:p>
    <w:p w14:paraId="56F7A941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47FB99C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10152694" w14:textId="77777777" w:rsidR="004F7F50" w:rsidRDefault="004F7F50" w:rsidP="00D26670">
      <w:pPr>
        <w:jc w:val="both"/>
        <w:rPr>
          <w:i/>
          <w:iCs/>
          <w:sz w:val="22"/>
          <w:szCs w:val="22"/>
        </w:rPr>
      </w:pPr>
    </w:p>
    <w:p w14:paraId="307D5A86" w14:textId="330042DB" w:rsidR="00692A35" w:rsidRPr="00692A35" w:rsidRDefault="00692A35" w:rsidP="00692A35">
      <w:pPr>
        <w:jc w:val="right"/>
        <w:rPr>
          <w:i/>
          <w:iCs/>
          <w:sz w:val="22"/>
          <w:szCs w:val="22"/>
        </w:rPr>
      </w:pPr>
      <w:r w:rsidRPr="00692A35">
        <w:rPr>
          <w:i/>
          <w:iCs/>
          <w:sz w:val="22"/>
          <w:szCs w:val="22"/>
        </w:rPr>
        <w:lastRenderedPageBreak/>
        <w:t>Melléklet az 1/2024. sz. Német Nemzetiségi Önk. határozathoz</w:t>
      </w:r>
    </w:p>
    <w:p w14:paraId="1A71A0B6" w14:textId="21AC5EB2" w:rsidR="00692A35" w:rsidRDefault="00692A35" w:rsidP="00D26670">
      <w:pPr>
        <w:jc w:val="both"/>
        <w:rPr>
          <w:sz w:val="22"/>
          <w:szCs w:val="22"/>
        </w:rPr>
      </w:pPr>
      <w:r w:rsidRPr="00692A35">
        <w:rPr>
          <w:noProof/>
        </w:rPr>
        <w:drawing>
          <wp:inline distT="0" distB="0" distL="0" distR="0" wp14:anchorId="5C396D5E" wp14:editId="4A42B1E0">
            <wp:extent cx="6120130" cy="4142105"/>
            <wp:effectExtent l="0" t="0" r="0" b="0"/>
            <wp:docPr id="110286310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4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A02E5" w14:textId="77777777" w:rsidR="00692A35" w:rsidRDefault="00692A35" w:rsidP="00D26670">
      <w:pPr>
        <w:jc w:val="both"/>
        <w:rPr>
          <w:sz w:val="22"/>
          <w:szCs w:val="22"/>
        </w:rPr>
      </w:pPr>
    </w:p>
    <w:p w14:paraId="57B61CF4" w14:textId="77777777" w:rsidR="00692A35" w:rsidRDefault="00692A35" w:rsidP="00D26670">
      <w:pPr>
        <w:jc w:val="both"/>
        <w:rPr>
          <w:sz w:val="22"/>
          <w:szCs w:val="22"/>
        </w:rPr>
      </w:pPr>
    </w:p>
    <w:p w14:paraId="5F56003C" w14:textId="77777777" w:rsidR="00D26670" w:rsidRPr="00423D05" w:rsidRDefault="00D26670" w:rsidP="00D2667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53F264" w14:textId="727C0FE5" w:rsidR="004449C1" w:rsidRDefault="004449C1" w:rsidP="004449C1">
      <w:pPr>
        <w:rPr>
          <w:b/>
          <w:sz w:val="22"/>
          <w:szCs w:val="22"/>
        </w:rPr>
      </w:pPr>
    </w:p>
    <w:p w14:paraId="1C7AAD3E" w14:textId="2954F07A" w:rsidR="005D4559" w:rsidRDefault="005D4559" w:rsidP="004449C1">
      <w:pPr>
        <w:rPr>
          <w:b/>
          <w:sz w:val="22"/>
          <w:szCs w:val="22"/>
        </w:rPr>
      </w:pPr>
    </w:p>
    <w:p w14:paraId="3A9A40B4" w14:textId="4AB0FEB3" w:rsidR="005D4559" w:rsidRDefault="005D4559" w:rsidP="004449C1">
      <w:pPr>
        <w:rPr>
          <w:b/>
          <w:sz w:val="22"/>
          <w:szCs w:val="22"/>
        </w:rPr>
      </w:pPr>
    </w:p>
    <w:p w14:paraId="0327F38B" w14:textId="2EB6DF28" w:rsidR="005D4559" w:rsidRDefault="005D4559" w:rsidP="004449C1">
      <w:pPr>
        <w:rPr>
          <w:b/>
          <w:sz w:val="22"/>
          <w:szCs w:val="22"/>
        </w:rPr>
      </w:pPr>
    </w:p>
    <w:p w14:paraId="4AA3DE4F" w14:textId="0B945BA3" w:rsidR="005D4559" w:rsidRDefault="005D4559" w:rsidP="004449C1">
      <w:pPr>
        <w:rPr>
          <w:b/>
          <w:sz w:val="22"/>
          <w:szCs w:val="22"/>
        </w:rPr>
      </w:pPr>
    </w:p>
    <w:p w14:paraId="62D1D353" w14:textId="77777777" w:rsidR="00306140" w:rsidRDefault="00306140" w:rsidP="004449C1">
      <w:pPr>
        <w:rPr>
          <w:b/>
          <w:sz w:val="22"/>
          <w:szCs w:val="22"/>
        </w:rPr>
      </w:pPr>
    </w:p>
    <w:p w14:paraId="25361E7A" w14:textId="77777777" w:rsidR="00306140" w:rsidRDefault="00306140" w:rsidP="004449C1">
      <w:pPr>
        <w:rPr>
          <w:b/>
          <w:sz w:val="22"/>
          <w:szCs w:val="22"/>
        </w:rPr>
      </w:pPr>
    </w:p>
    <w:p w14:paraId="1DAB1144" w14:textId="77777777" w:rsidR="00306140" w:rsidRDefault="00306140" w:rsidP="004449C1">
      <w:pPr>
        <w:rPr>
          <w:b/>
          <w:sz w:val="22"/>
          <w:szCs w:val="22"/>
        </w:rPr>
      </w:pPr>
    </w:p>
    <w:p w14:paraId="558C3502" w14:textId="7EDA81C9" w:rsidR="005D4559" w:rsidRDefault="005D4559" w:rsidP="004449C1">
      <w:pPr>
        <w:rPr>
          <w:b/>
          <w:sz w:val="22"/>
          <w:szCs w:val="22"/>
        </w:rPr>
      </w:pPr>
    </w:p>
    <w:p w14:paraId="1FB20A16" w14:textId="0C39B075" w:rsidR="005D4559" w:rsidRDefault="005D4559" w:rsidP="004449C1">
      <w:pPr>
        <w:rPr>
          <w:b/>
          <w:sz w:val="22"/>
          <w:szCs w:val="22"/>
        </w:rPr>
      </w:pPr>
    </w:p>
    <w:p w14:paraId="0C869A1B" w14:textId="77777777" w:rsidR="00210C90" w:rsidRPr="004449C1" w:rsidRDefault="002640EE" w:rsidP="004449C1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449C1">
        <w:rPr>
          <w:b/>
          <w:sz w:val="22"/>
          <w:szCs w:val="22"/>
        </w:rPr>
        <w:t>napirend</w:t>
      </w:r>
    </w:p>
    <w:p w14:paraId="22D2C4FE" w14:textId="77777777" w:rsidR="0089427E" w:rsidRPr="0089427E" w:rsidRDefault="0089427E" w:rsidP="0089427E">
      <w:pPr>
        <w:ind w:left="360"/>
        <w:rPr>
          <w:b/>
          <w:sz w:val="22"/>
          <w:szCs w:val="22"/>
        </w:rPr>
      </w:pPr>
    </w:p>
    <w:p w14:paraId="24CABBA7" w14:textId="77777777" w:rsidR="001304F8" w:rsidRPr="001304F8" w:rsidRDefault="001304F8" w:rsidP="001304F8">
      <w:pPr>
        <w:ind w:left="1065"/>
        <w:jc w:val="center"/>
        <w:rPr>
          <w:b/>
          <w:sz w:val="22"/>
          <w:szCs w:val="22"/>
        </w:rPr>
      </w:pPr>
      <w:r w:rsidRPr="001304F8">
        <w:rPr>
          <w:b/>
          <w:sz w:val="22"/>
          <w:szCs w:val="22"/>
        </w:rPr>
        <w:t>A NEMZETISÉGI ÖNKORMÁNYZAT 2022. ÉVI FELADATALAPÚ TÁMOGATÁS FELHASZNÁLÁSÁRÓL KÉSZÜLT PÉNZÜGYI ÉS SZAKMAI BESZÁMOLÓ ELFOGADÁSA</w:t>
      </w:r>
    </w:p>
    <w:p w14:paraId="38ABA995" w14:textId="77777777" w:rsidR="00423D05" w:rsidRPr="00423D05" w:rsidRDefault="00423D05" w:rsidP="00423D05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2C959D92" w14:textId="77777777" w:rsidR="008F4564" w:rsidRPr="00423D05" w:rsidRDefault="008F4564" w:rsidP="008F4564">
      <w:pPr>
        <w:jc w:val="both"/>
        <w:rPr>
          <w:sz w:val="22"/>
          <w:szCs w:val="22"/>
          <w:u w:val="single"/>
        </w:rPr>
      </w:pPr>
    </w:p>
    <w:p w14:paraId="02CAC382" w14:textId="77777777" w:rsidR="008F4564" w:rsidRPr="00423D05" w:rsidRDefault="008F4564" w:rsidP="008F4564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37BB010F" w14:textId="77777777" w:rsidR="008F4564" w:rsidRPr="00423D05" w:rsidRDefault="008F4564" w:rsidP="002640EE">
      <w:pPr>
        <w:jc w:val="both"/>
        <w:rPr>
          <w:bCs/>
          <w:sz w:val="22"/>
          <w:szCs w:val="22"/>
        </w:rPr>
      </w:pPr>
    </w:p>
    <w:p w14:paraId="3973EACA" w14:textId="144630C1" w:rsidR="001304F8" w:rsidRPr="001304F8" w:rsidRDefault="005D4559" w:rsidP="001304F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="007E2BC7" w:rsidRPr="00423D05">
        <w:rPr>
          <w:b/>
          <w:sz w:val="22"/>
          <w:szCs w:val="22"/>
        </w:rPr>
        <w:t xml:space="preserve"> </w:t>
      </w:r>
      <w:r w:rsidR="007E2BC7"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 w:rsidR="001304F8" w:rsidRPr="001304F8">
        <w:rPr>
          <w:sz w:val="22"/>
          <w:szCs w:val="22"/>
        </w:rPr>
        <w:t>Kiskőrös Város Német Nemzetiségi Önkormányzata a NEMZ-FEL-22-0554 azonosító számon a Bethlen Gábor Alapkezelő Zrt-</w:t>
      </w:r>
      <w:proofErr w:type="spellStart"/>
      <w:r w:rsidR="001304F8" w:rsidRPr="001304F8">
        <w:rPr>
          <w:sz w:val="22"/>
          <w:szCs w:val="22"/>
        </w:rPr>
        <w:t>től</w:t>
      </w:r>
      <w:proofErr w:type="spellEnd"/>
      <w:r w:rsidR="001304F8" w:rsidRPr="001304F8">
        <w:rPr>
          <w:sz w:val="22"/>
          <w:szCs w:val="22"/>
        </w:rPr>
        <w:t xml:space="preserve"> 1.379.936,- Forint, azaz egymillió-háromszázhetvenkilencezer-kilencszázharminchat forint vissza nem térítendő  feladatalapú támogatást </w:t>
      </w:r>
      <w:r w:rsidR="00FD242C">
        <w:rPr>
          <w:sz w:val="22"/>
          <w:szCs w:val="22"/>
        </w:rPr>
        <w:t>kapott</w:t>
      </w:r>
      <w:r w:rsidR="001304F8" w:rsidRPr="001304F8">
        <w:rPr>
          <w:sz w:val="22"/>
          <w:szCs w:val="22"/>
        </w:rPr>
        <w:t xml:space="preserve">. A támogatás felhasználásának kezdő időpontja 2022. január 01. és véghatárideje 2023. december 31-e volt. </w:t>
      </w:r>
    </w:p>
    <w:p w14:paraId="2F031649" w14:textId="77777777" w:rsidR="001304F8" w:rsidRPr="001304F8" w:rsidRDefault="001304F8" w:rsidP="001304F8">
      <w:pPr>
        <w:jc w:val="both"/>
        <w:rPr>
          <w:sz w:val="22"/>
          <w:szCs w:val="22"/>
        </w:rPr>
      </w:pPr>
    </w:p>
    <w:p w14:paraId="247AAC43" w14:textId="77777777" w:rsidR="001304F8" w:rsidRPr="001304F8" w:rsidRDefault="001304F8" w:rsidP="001304F8">
      <w:pPr>
        <w:jc w:val="both"/>
        <w:rPr>
          <w:sz w:val="22"/>
          <w:szCs w:val="22"/>
        </w:rPr>
      </w:pPr>
      <w:r w:rsidRPr="001304F8">
        <w:rPr>
          <w:sz w:val="22"/>
          <w:szCs w:val="22"/>
        </w:rPr>
        <w:t xml:space="preserve">A támogatói okirat 6.2. pontja alapján a támogatás felhasználását követő 45 napon belül, de legkésőbb 2024. március 15-ig köteles szakmai és pénzügyi beszámolót a támogató részére benyújtani. </w:t>
      </w:r>
    </w:p>
    <w:p w14:paraId="3B205CFC" w14:textId="112F5398" w:rsidR="00BF32EB" w:rsidRPr="00423D05" w:rsidRDefault="00BF32EB" w:rsidP="004C6AD2">
      <w:pPr>
        <w:jc w:val="both"/>
        <w:rPr>
          <w:sz w:val="22"/>
          <w:szCs w:val="22"/>
        </w:rPr>
      </w:pPr>
    </w:p>
    <w:p w14:paraId="639C03D7" w14:textId="4D1C8890" w:rsidR="00BE1C00" w:rsidRPr="00423D05" w:rsidRDefault="0037111F" w:rsidP="00BE1C0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lastRenderedPageBreak/>
        <w:t xml:space="preserve">A </w:t>
      </w:r>
      <w:r w:rsidR="00BE1C00" w:rsidRPr="00423D05">
        <w:rPr>
          <w:bCs/>
          <w:sz w:val="22"/>
          <w:szCs w:val="22"/>
        </w:rPr>
        <w:t>testület elnöke</w:t>
      </w:r>
      <w:r w:rsidR="001304F8">
        <w:rPr>
          <w:bCs/>
          <w:sz w:val="22"/>
          <w:szCs w:val="22"/>
        </w:rPr>
        <w:t xml:space="preserve"> </w:t>
      </w:r>
      <w:r w:rsidR="00BE1C00" w:rsidRPr="00423D05">
        <w:rPr>
          <w:bCs/>
          <w:sz w:val="22"/>
          <w:szCs w:val="22"/>
        </w:rPr>
        <w:t>határozati javaslatként az alábbiakat fogalmazta meg:</w:t>
      </w:r>
    </w:p>
    <w:p w14:paraId="734C3634" w14:textId="77777777" w:rsidR="007E2BC7" w:rsidRPr="00423D05" w:rsidRDefault="007E2BC7" w:rsidP="002B5A25">
      <w:pPr>
        <w:ind w:right="150"/>
        <w:jc w:val="both"/>
        <w:rPr>
          <w:bCs/>
          <w:color w:val="FF0000"/>
          <w:sz w:val="22"/>
          <w:szCs w:val="22"/>
        </w:rPr>
      </w:pPr>
    </w:p>
    <w:p w14:paraId="12720DE5" w14:textId="77777777" w:rsidR="009810E4" w:rsidRPr="00146F8A" w:rsidRDefault="009810E4" w:rsidP="009810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146F8A">
        <w:rPr>
          <w:bCs/>
          <w:sz w:val="22"/>
          <w:szCs w:val="22"/>
        </w:rPr>
        <w:t>Kiskőrös Város Német Nemzetiségi Önkormányzata az 1.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4E520A62" w14:textId="77777777" w:rsidR="009810E4" w:rsidRDefault="009810E4" w:rsidP="007E2BC7">
      <w:pPr>
        <w:jc w:val="both"/>
        <w:rPr>
          <w:b/>
          <w:sz w:val="22"/>
          <w:szCs w:val="22"/>
          <w:u w:val="single"/>
        </w:rPr>
      </w:pPr>
    </w:p>
    <w:p w14:paraId="3AB17EE3" w14:textId="59E8AD6D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65D9A1D" w14:textId="77777777" w:rsidR="007E2BC7" w:rsidRPr="00423D05" w:rsidRDefault="007E2BC7" w:rsidP="007E2BC7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0FEE2799" w14:textId="77777777" w:rsidR="007E2BC7" w:rsidRDefault="007E2BC7" w:rsidP="007E2BC7">
      <w:pPr>
        <w:rPr>
          <w:sz w:val="22"/>
          <w:szCs w:val="22"/>
        </w:rPr>
      </w:pPr>
    </w:p>
    <w:p w14:paraId="04376657" w14:textId="77777777" w:rsidR="009810E4" w:rsidRPr="00423D05" w:rsidRDefault="009810E4" w:rsidP="007E2BC7">
      <w:pPr>
        <w:rPr>
          <w:sz w:val="22"/>
          <w:szCs w:val="22"/>
        </w:rPr>
      </w:pPr>
    </w:p>
    <w:p w14:paraId="3E71E2FC" w14:textId="7C9BF0B9" w:rsidR="00271D10" w:rsidRPr="00423D05" w:rsidRDefault="00271D10" w:rsidP="00271D1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321DC58C" w14:textId="77777777" w:rsidR="00271D10" w:rsidRPr="00423D05" w:rsidRDefault="00271D10" w:rsidP="00271D10">
      <w:pPr>
        <w:jc w:val="both"/>
        <w:rPr>
          <w:sz w:val="22"/>
          <w:szCs w:val="22"/>
        </w:rPr>
      </w:pPr>
    </w:p>
    <w:p w14:paraId="3B306A32" w14:textId="2174375D" w:rsidR="00271D10" w:rsidRPr="00423D05" w:rsidRDefault="005D4559" w:rsidP="00271D1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2</w:t>
      </w:r>
      <w:r w:rsidR="00271D10" w:rsidRPr="00423D05">
        <w:rPr>
          <w:b/>
          <w:sz w:val="22"/>
          <w:szCs w:val="22"/>
          <w:u w:val="single"/>
        </w:rPr>
        <w:t>/202</w:t>
      </w:r>
      <w:r w:rsidR="009810E4">
        <w:rPr>
          <w:b/>
          <w:sz w:val="22"/>
          <w:szCs w:val="22"/>
          <w:u w:val="single"/>
        </w:rPr>
        <w:t>4</w:t>
      </w:r>
      <w:r w:rsidR="00271D10" w:rsidRPr="00423D05">
        <w:rPr>
          <w:b/>
          <w:sz w:val="22"/>
          <w:szCs w:val="22"/>
          <w:u w:val="single"/>
        </w:rPr>
        <w:t>. sz. Német Nemzetiségi Önk. határozat</w:t>
      </w:r>
    </w:p>
    <w:p w14:paraId="74E5A6F6" w14:textId="77777777" w:rsidR="005F3F18" w:rsidRPr="00423D05" w:rsidRDefault="005F3F18" w:rsidP="00271D10">
      <w:pPr>
        <w:jc w:val="both"/>
        <w:rPr>
          <w:sz w:val="22"/>
          <w:szCs w:val="22"/>
        </w:rPr>
      </w:pPr>
    </w:p>
    <w:p w14:paraId="41F75EDB" w14:textId="77777777" w:rsidR="00271D10" w:rsidRPr="00423D05" w:rsidRDefault="00271D10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9FEDC43" w14:textId="29432401" w:rsidR="001378FC" w:rsidRDefault="001378FC" w:rsidP="00271D1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C653EFF" w14:textId="77777777" w:rsidR="009810E4" w:rsidRPr="00146F8A" w:rsidRDefault="009810E4" w:rsidP="009810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bookmarkStart w:id="1" w:name="RANGE!A1:F67"/>
      <w:bookmarkEnd w:id="1"/>
      <w:r w:rsidRPr="00146F8A">
        <w:rPr>
          <w:bCs/>
          <w:sz w:val="22"/>
          <w:szCs w:val="22"/>
        </w:rPr>
        <w:t>Kiskőrös Város Német Nemzetiségi Önkormányzata az 1.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55117865" w14:textId="77777777" w:rsidR="009810E4" w:rsidRDefault="009810E4" w:rsidP="009810E4">
      <w:pPr>
        <w:jc w:val="both"/>
        <w:rPr>
          <w:b/>
          <w:sz w:val="22"/>
          <w:szCs w:val="22"/>
          <w:u w:val="single"/>
        </w:rPr>
      </w:pPr>
    </w:p>
    <w:p w14:paraId="1A449B20" w14:textId="77777777" w:rsidR="009810E4" w:rsidRPr="00423D05" w:rsidRDefault="009810E4" w:rsidP="009810E4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54FFEBB2" w14:textId="77777777" w:rsidR="009810E4" w:rsidRDefault="009810E4" w:rsidP="009810E4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43C4197C" w14:textId="77777777" w:rsidR="00C50CD3" w:rsidRPr="00423D05" w:rsidRDefault="00C50CD3" w:rsidP="009810E4">
      <w:pPr>
        <w:jc w:val="both"/>
        <w:rPr>
          <w:sz w:val="22"/>
          <w:szCs w:val="22"/>
        </w:rPr>
      </w:pPr>
    </w:p>
    <w:p w14:paraId="7901FA08" w14:textId="64F7FA02" w:rsidR="009810E4" w:rsidRPr="00C50CD3" w:rsidRDefault="00C50CD3" w:rsidP="00C50CD3">
      <w:pPr>
        <w:rPr>
          <w:i/>
          <w:iCs/>
          <w:sz w:val="22"/>
          <w:szCs w:val="22"/>
        </w:rPr>
      </w:pPr>
      <w:r w:rsidRPr="00C50CD3">
        <w:rPr>
          <w:i/>
          <w:iCs/>
          <w:sz w:val="22"/>
          <w:szCs w:val="22"/>
        </w:rPr>
        <w:t>1. számú melléklet a jegyzőkönyvhöz csatolva.</w:t>
      </w:r>
    </w:p>
    <w:p w14:paraId="51F30CE5" w14:textId="77777777" w:rsidR="00C50CD3" w:rsidRDefault="00C50CD3" w:rsidP="00C50CD3">
      <w:pPr>
        <w:jc w:val="right"/>
        <w:rPr>
          <w:sz w:val="22"/>
          <w:szCs w:val="22"/>
        </w:rPr>
      </w:pPr>
    </w:p>
    <w:p w14:paraId="396DD69E" w14:textId="77777777" w:rsidR="00C50CD3" w:rsidRPr="00423D05" w:rsidRDefault="00C50CD3" w:rsidP="00C50CD3">
      <w:pPr>
        <w:jc w:val="right"/>
        <w:rPr>
          <w:sz w:val="22"/>
          <w:szCs w:val="22"/>
        </w:rPr>
      </w:pPr>
    </w:p>
    <w:p w14:paraId="20A57BA5" w14:textId="77777777" w:rsidR="00C50CD3" w:rsidRPr="00C50CD3" w:rsidRDefault="00C50CD3" w:rsidP="00C50CD3">
      <w:pPr>
        <w:jc w:val="right"/>
        <w:rPr>
          <w:i/>
          <w:iCs/>
          <w:sz w:val="22"/>
          <w:szCs w:val="22"/>
        </w:rPr>
      </w:pPr>
      <w:r w:rsidRPr="00C50CD3">
        <w:rPr>
          <w:i/>
          <w:iCs/>
          <w:sz w:val="22"/>
          <w:szCs w:val="22"/>
        </w:rPr>
        <w:t>2. melléklet a 2/2024. sz. Német Nemzetiségi Önk. határozathoz</w:t>
      </w:r>
    </w:p>
    <w:p w14:paraId="07852CE8" w14:textId="77777777" w:rsidR="00C50CD3" w:rsidRPr="006E126C" w:rsidRDefault="00C50CD3" w:rsidP="00C50CD3">
      <w:pPr>
        <w:jc w:val="center"/>
        <w:rPr>
          <w:b/>
          <w:bCs/>
        </w:rPr>
      </w:pPr>
    </w:p>
    <w:p w14:paraId="1B186A18" w14:textId="77777777" w:rsidR="00C50CD3" w:rsidRPr="00CD6F74" w:rsidRDefault="00C50CD3" w:rsidP="00C50CD3">
      <w:pPr>
        <w:jc w:val="center"/>
        <w:rPr>
          <w:b/>
          <w:bCs/>
          <w:sz w:val="28"/>
          <w:szCs w:val="28"/>
        </w:rPr>
      </w:pPr>
      <w:r w:rsidRPr="00CD6F74">
        <w:rPr>
          <w:b/>
          <w:bCs/>
          <w:sz w:val="28"/>
          <w:szCs w:val="28"/>
        </w:rPr>
        <w:t>Szakmai tájékoztató a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2022</w:t>
      </w:r>
      <w:r w:rsidRPr="00376E84">
        <w:rPr>
          <w:b/>
          <w:bCs/>
          <w:sz w:val="28"/>
          <w:szCs w:val="28"/>
          <w:u w:val="single"/>
        </w:rPr>
        <w:t>. évi</w:t>
      </w:r>
      <w:r>
        <w:rPr>
          <w:b/>
          <w:bCs/>
          <w:sz w:val="28"/>
          <w:szCs w:val="28"/>
          <w:u w:val="single"/>
        </w:rPr>
        <w:t xml:space="preserve"> feladatalapú </w:t>
      </w:r>
      <w:r w:rsidRPr="00376E84">
        <w:rPr>
          <w:b/>
          <w:bCs/>
          <w:sz w:val="28"/>
          <w:szCs w:val="28"/>
          <w:u w:val="single"/>
        </w:rPr>
        <w:t xml:space="preserve"> támogatás</w:t>
      </w:r>
      <w:r w:rsidRPr="00CD6F74">
        <w:rPr>
          <w:b/>
          <w:bCs/>
          <w:sz w:val="28"/>
          <w:szCs w:val="28"/>
        </w:rPr>
        <w:t xml:space="preserve"> felhasználásáról</w:t>
      </w:r>
    </w:p>
    <w:p w14:paraId="12AADBD6" w14:textId="77777777" w:rsidR="00C50CD3" w:rsidRPr="006E126C" w:rsidRDefault="00C50CD3" w:rsidP="00C50CD3">
      <w:pPr>
        <w:jc w:val="center"/>
        <w:rPr>
          <w:b/>
          <w:bCs/>
        </w:rPr>
      </w:pPr>
      <w:r w:rsidRPr="00CD6F74">
        <w:rPr>
          <w:b/>
          <w:bCs/>
          <w:sz w:val="28"/>
          <w:szCs w:val="28"/>
        </w:rPr>
        <w:t xml:space="preserve"> </w:t>
      </w:r>
    </w:p>
    <w:p w14:paraId="3FC04E4D" w14:textId="77777777" w:rsidR="00C50CD3" w:rsidRPr="00CD6F74" w:rsidRDefault="00C50CD3" w:rsidP="00C50CD3">
      <w:pPr>
        <w:jc w:val="both"/>
      </w:pPr>
      <w:r w:rsidRPr="00CD6F74">
        <w:t>Kitöltendő a Támogatói Okirat 5.5. pontjában foglaltak alapján maximum 2 oldal terjedelemben.</w:t>
      </w:r>
    </w:p>
    <w:p w14:paraId="4F88A43B" w14:textId="77777777" w:rsidR="00C50CD3" w:rsidRPr="00CD6F74" w:rsidRDefault="00C50CD3" w:rsidP="00C50CD3">
      <w:pPr>
        <w:jc w:val="both"/>
      </w:pPr>
      <w:r w:rsidRPr="00CD6F74">
        <w:t xml:space="preserve">A tájékoztatónak tartalmaznia kell az egyes tartalmi elemeknél a kapcsolódó </w:t>
      </w:r>
      <w:r>
        <w:t>határozatok sorszámát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395"/>
      </w:tblGrid>
      <w:tr w:rsidR="00C50CD3" w:rsidRPr="00CD6F74" w14:paraId="65992244" w14:textId="77777777" w:rsidTr="008B01A4">
        <w:tc>
          <w:tcPr>
            <w:tcW w:w="4536" w:type="dxa"/>
            <w:shd w:val="clear" w:color="auto" w:fill="auto"/>
            <w:vAlign w:val="center"/>
          </w:tcPr>
          <w:p w14:paraId="4811577B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nemzetiségi önkormányzat neve:</w:t>
            </w:r>
          </w:p>
        </w:tc>
        <w:tc>
          <w:tcPr>
            <w:tcW w:w="4395" w:type="dxa"/>
            <w:vAlign w:val="center"/>
          </w:tcPr>
          <w:p w14:paraId="5C55E0AD" w14:textId="77777777" w:rsidR="00C50CD3" w:rsidRPr="00CD6F74" w:rsidRDefault="00C50CD3" w:rsidP="008B01A4">
            <w:pPr>
              <w:jc w:val="both"/>
            </w:pPr>
            <w:r>
              <w:t>Kiskőrös Város Német</w:t>
            </w:r>
            <w:r w:rsidRPr="00CD6F74">
              <w:t xml:space="preserve"> Nemzetiségi Önkormányzata</w:t>
            </w:r>
          </w:p>
        </w:tc>
      </w:tr>
      <w:tr w:rsidR="00C50CD3" w:rsidRPr="00CD6F74" w14:paraId="58DE0113" w14:textId="77777777" w:rsidTr="008B01A4">
        <w:trPr>
          <w:trHeight w:val="360"/>
        </w:trPr>
        <w:tc>
          <w:tcPr>
            <w:tcW w:w="4536" w:type="dxa"/>
            <w:shd w:val="clear" w:color="auto" w:fill="auto"/>
            <w:vAlign w:val="center"/>
          </w:tcPr>
          <w:p w14:paraId="3EC4673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település:</w:t>
            </w:r>
          </w:p>
        </w:tc>
        <w:tc>
          <w:tcPr>
            <w:tcW w:w="4395" w:type="dxa"/>
            <w:vAlign w:val="center"/>
          </w:tcPr>
          <w:p w14:paraId="0FB97584" w14:textId="77777777" w:rsidR="00C50CD3" w:rsidRPr="00CD6F74" w:rsidRDefault="00C50CD3" w:rsidP="008B01A4">
            <w:pPr>
              <w:jc w:val="both"/>
            </w:pPr>
            <w:r w:rsidRPr="00CD6F74">
              <w:t>Kiskőrös</w:t>
            </w:r>
          </w:p>
        </w:tc>
      </w:tr>
      <w:tr w:rsidR="00C50CD3" w:rsidRPr="00CD6F74" w14:paraId="02DE8653" w14:textId="77777777" w:rsidTr="008B01A4">
        <w:tc>
          <w:tcPr>
            <w:tcW w:w="4536" w:type="dxa"/>
            <w:shd w:val="clear" w:color="auto" w:fill="auto"/>
            <w:vAlign w:val="center"/>
          </w:tcPr>
          <w:p w14:paraId="57DC119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irányítószám:</w:t>
            </w:r>
          </w:p>
        </w:tc>
        <w:tc>
          <w:tcPr>
            <w:tcW w:w="4395" w:type="dxa"/>
            <w:vAlign w:val="center"/>
          </w:tcPr>
          <w:p w14:paraId="309C9A77" w14:textId="77777777" w:rsidR="00C50CD3" w:rsidRPr="00CD6F74" w:rsidRDefault="00C50CD3" w:rsidP="008B01A4">
            <w:pPr>
              <w:jc w:val="both"/>
            </w:pPr>
            <w:r w:rsidRPr="00CD6F74">
              <w:t>6200</w:t>
            </w:r>
          </w:p>
        </w:tc>
      </w:tr>
      <w:tr w:rsidR="00C50CD3" w:rsidRPr="00CD6F74" w14:paraId="52C6AF91" w14:textId="77777777" w:rsidTr="008B01A4">
        <w:tc>
          <w:tcPr>
            <w:tcW w:w="4536" w:type="dxa"/>
            <w:shd w:val="clear" w:color="auto" w:fill="auto"/>
            <w:vAlign w:val="center"/>
          </w:tcPr>
          <w:p w14:paraId="2DD3CF62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közterület, házszám:</w:t>
            </w:r>
          </w:p>
        </w:tc>
        <w:tc>
          <w:tcPr>
            <w:tcW w:w="4395" w:type="dxa"/>
            <w:vAlign w:val="center"/>
          </w:tcPr>
          <w:p w14:paraId="31C7A30B" w14:textId="77777777" w:rsidR="00C50CD3" w:rsidRPr="00CD6F74" w:rsidRDefault="00C50CD3" w:rsidP="008B01A4">
            <w:pPr>
              <w:jc w:val="both"/>
            </w:pPr>
            <w:r w:rsidRPr="00CD6F74">
              <w:t>Petőfi Sándor tér 1.</w:t>
            </w:r>
          </w:p>
        </w:tc>
      </w:tr>
      <w:tr w:rsidR="00C50CD3" w:rsidRPr="00CD6F74" w14:paraId="2D5D9A1D" w14:textId="77777777" w:rsidTr="008B01A4">
        <w:tc>
          <w:tcPr>
            <w:tcW w:w="4536" w:type="dxa"/>
            <w:shd w:val="clear" w:color="auto" w:fill="auto"/>
            <w:vAlign w:val="center"/>
          </w:tcPr>
          <w:p w14:paraId="2B4A2DF6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település:</w:t>
            </w:r>
          </w:p>
        </w:tc>
        <w:tc>
          <w:tcPr>
            <w:tcW w:w="4395" w:type="dxa"/>
            <w:vAlign w:val="center"/>
          </w:tcPr>
          <w:p w14:paraId="57D1F980" w14:textId="77777777" w:rsidR="00C50CD3" w:rsidRPr="00CD6F74" w:rsidRDefault="00C50CD3" w:rsidP="008B01A4">
            <w:pPr>
              <w:jc w:val="both"/>
            </w:pPr>
            <w:r w:rsidRPr="00CD6F74">
              <w:t>Kiskőrös</w:t>
            </w:r>
          </w:p>
        </w:tc>
      </w:tr>
      <w:tr w:rsidR="00C50CD3" w:rsidRPr="00CD6F74" w14:paraId="1819F43D" w14:textId="77777777" w:rsidTr="008B01A4">
        <w:tc>
          <w:tcPr>
            <w:tcW w:w="4536" w:type="dxa"/>
            <w:shd w:val="clear" w:color="auto" w:fill="auto"/>
            <w:vAlign w:val="center"/>
          </w:tcPr>
          <w:p w14:paraId="7AEE129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irányítószám:</w:t>
            </w:r>
          </w:p>
        </w:tc>
        <w:tc>
          <w:tcPr>
            <w:tcW w:w="4395" w:type="dxa"/>
            <w:vAlign w:val="center"/>
          </w:tcPr>
          <w:p w14:paraId="1A4D0733" w14:textId="77777777" w:rsidR="00C50CD3" w:rsidRPr="00CD6F74" w:rsidRDefault="00C50CD3" w:rsidP="008B01A4">
            <w:pPr>
              <w:jc w:val="both"/>
            </w:pPr>
            <w:r w:rsidRPr="00CD6F74">
              <w:t>6200</w:t>
            </w:r>
          </w:p>
        </w:tc>
      </w:tr>
      <w:tr w:rsidR="00C50CD3" w:rsidRPr="00CD6F74" w14:paraId="246A8142" w14:textId="77777777" w:rsidTr="008B01A4">
        <w:tc>
          <w:tcPr>
            <w:tcW w:w="4536" w:type="dxa"/>
            <w:shd w:val="clear" w:color="auto" w:fill="auto"/>
            <w:vAlign w:val="center"/>
          </w:tcPr>
          <w:p w14:paraId="36BB914B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közterület, házszám:</w:t>
            </w:r>
          </w:p>
        </w:tc>
        <w:tc>
          <w:tcPr>
            <w:tcW w:w="4395" w:type="dxa"/>
            <w:vAlign w:val="center"/>
          </w:tcPr>
          <w:p w14:paraId="54C1A883" w14:textId="77777777" w:rsidR="00C50CD3" w:rsidRPr="00CD6F74" w:rsidRDefault="00C50CD3" w:rsidP="008B01A4">
            <w:pPr>
              <w:jc w:val="both"/>
            </w:pPr>
            <w:r w:rsidRPr="00CD6F74">
              <w:t>Petőfi Sándor tér 1.</w:t>
            </w:r>
          </w:p>
        </w:tc>
      </w:tr>
      <w:tr w:rsidR="00C50CD3" w:rsidRPr="00CD6F74" w14:paraId="5EF4A6DE" w14:textId="77777777" w:rsidTr="008B01A4">
        <w:trPr>
          <w:trHeight w:val="129"/>
        </w:trPr>
        <w:tc>
          <w:tcPr>
            <w:tcW w:w="4536" w:type="dxa"/>
            <w:shd w:val="clear" w:color="auto" w:fill="auto"/>
            <w:vAlign w:val="center"/>
          </w:tcPr>
          <w:p w14:paraId="24ED8863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törvényes képviselője:</w:t>
            </w:r>
          </w:p>
        </w:tc>
        <w:tc>
          <w:tcPr>
            <w:tcW w:w="4395" w:type="dxa"/>
            <w:vAlign w:val="center"/>
          </w:tcPr>
          <w:p w14:paraId="4795F569" w14:textId="77777777" w:rsidR="00C50CD3" w:rsidRPr="00CD6F74" w:rsidRDefault="00C50CD3" w:rsidP="008B01A4">
            <w:pPr>
              <w:jc w:val="both"/>
            </w:pPr>
            <w:r>
              <w:t>Kincses Mihályné</w:t>
            </w:r>
            <w:r w:rsidRPr="00CD6F74">
              <w:t xml:space="preserve"> </w:t>
            </w:r>
          </w:p>
        </w:tc>
      </w:tr>
      <w:tr w:rsidR="00C50CD3" w:rsidRPr="00CD6F74" w14:paraId="43CF7982" w14:textId="77777777" w:rsidTr="008B01A4">
        <w:tc>
          <w:tcPr>
            <w:tcW w:w="4536" w:type="dxa"/>
            <w:shd w:val="clear" w:color="auto" w:fill="auto"/>
            <w:vAlign w:val="center"/>
          </w:tcPr>
          <w:p w14:paraId="6AB277CD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neve:</w:t>
            </w:r>
          </w:p>
        </w:tc>
        <w:tc>
          <w:tcPr>
            <w:tcW w:w="4395" w:type="dxa"/>
            <w:vAlign w:val="center"/>
          </w:tcPr>
          <w:p w14:paraId="5BAAD58D" w14:textId="77777777" w:rsidR="00C50CD3" w:rsidRPr="00CD6F74" w:rsidRDefault="00C50CD3" w:rsidP="008B01A4">
            <w:pPr>
              <w:jc w:val="both"/>
            </w:pPr>
            <w:r>
              <w:t>Kőhegyiné Seres Anita</w:t>
            </w:r>
          </w:p>
        </w:tc>
      </w:tr>
      <w:tr w:rsidR="00C50CD3" w:rsidRPr="00CD6F74" w14:paraId="5A7DA799" w14:textId="77777777" w:rsidTr="008B01A4">
        <w:tc>
          <w:tcPr>
            <w:tcW w:w="4536" w:type="dxa"/>
            <w:shd w:val="clear" w:color="auto" w:fill="auto"/>
            <w:vAlign w:val="center"/>
          </w:tcPr>
          <w:p w14:paraId="097550AA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elérhetősége (telefonszám):</w:t>
            </w:r>
          </w:p>
        </w:tc>
        <w:tc>
          <w:tcPr>
            <w:tcW w:w="4395" w:type="dxa"/>
            <w:vAlign w:val="center"/>
          </w:tcPr>
          <w:p w14:paraId="74A43477" w14:textId="77777777" w:rsidR="00C50CD3" w:rsidRPr="00CD6F74" w:rsidRDefault="00C50CD3" w:rsidP="008B01A4">
            <w:pPr>
              <w:jc w:val="both"/>
            </w:pPr>
            <w:r w:rsidRPr="00CD6F74">
              <w:t>06-78-513-120/208</w:t>
            </w:r>
            <w:r>
              <w:t xml:space="preserve"> koltsegvetes@kiskoros.hu</w:t>
            </w:r>
          </w:p>
        </w:tc>
      </w:tr>
      <w:tr w:rsidR="00C50CD3" w:rsidRPr="00CD6F74" w14:paraId="3B516C67" w14:textId="77777777" w:rsidTr="008B01A4">
        <w:tc>
          <w:tcPr>
            <w:tcW w:w="4536" w:type="dxa"/>
            <w:shd w:val="clear" w:color="auto" w:fill="auto"/>
            <w:vAlign w:val="center"/>
          </w:tcPr>
          <w:p w14:paraId="219387DA" w14:textId="77777777" w:rsidR="00C50CD3" w:rsidRPr="00CD6F74" w:rsidRDefault="00C50CD3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Megítélt támogatási összeg (Ft):</w:t>
            </w:r>
          </w:p>
        </w:tc>
        <w:tc>
          <w:tcPr>
            <w:tcW w:w="4395" w:type="dxa"/>
            <w:vAlign w:val="center"/>
          </w:tcPr>
          <w:p w14:paraId="33CF85EC" w14:textId="77777777" w:rsidR="00C50CD3" w:rsidRPr="00CD6F74" w:rsidRDefault="00C50CD3" w:rsidP="008B01A4">
            <w:pPr>
              <w:jc w:val="both"/>
            </w:pPr>
            <w:r>
              <w:t>1 379 936,- Ft</w:t>
            </w:r>
          </w:p>
        </w:tc>
      </w:tr>
    </w:tbl>
    <w:p w14:paraId="3DB871B4" w14:textId="77777777" w:rsidR="00C50CD3" w:rsidRPr="00F476FA" w:rsidRDefault="00C50CD3" w:rsidP="00C50CD3">
      <w:pPr>
        <w:jc w:val="both"/>
        <w:rPr>
          <w:rFonts w:ascii="Arial" w:eastAsia="Calibri" w:hAnsi="Arial" w:cs="Arial"/>
          <w:b/>
        </w:rPr>
      </w:pPr>
      <w:r w:rsidRPr="00F476FA">
        <w:rPr>
          <w:rFonts w:ascii="Arial" w:eastAsia="Calibri" w:hAnsi="Arial" w:cs="Arial"/>
        </w:rPr>
        <w:t>Kiskőrös Város Német Nemzetiségi Önkormányzata a 202</w:t>
      </w:r>
      <w:r>
        <w:rPr>
          <w:rFonts w:ascii="Arial" w:eastAsia="Calibri" w:hAnsi="Arial" w:cs="Arial"/>
        </w:rPr>
        <w:t>2</w:t>
      </w:r>
      <w:r w:rsidRPr="00F476FA">
        <w:rPr>
          <w:rFonts w:ascii="Arial" w:eastAsia="Calibri" w:hAnsi="Arial" w:cs="Arial"/>
        </w:rPr>
        <w:t xml:space="preserve">. évben kapott támogatást úgy osztja be, hogy az önkormányzat fennmaradhasson. Olyan programokat finanszírozunk a rendelkezésre álló keretből, amelyek </w:t>
      </w:r>
      <w:r w:rsidRPr="00F476FA">
        <w:rPr>
          <w:rFonts w:ascii="Arial" w:eastAsia="Calibri" w:hAnsi="Arial" w:cs="Arial"/>
          <w:b/>
        </w:rPr>
        <w:t xml:space="preserve">a magukat német nemzetiséghez tartozónak valló lakosokat segítik identitásuk megőrzésében és hozzájárulnak annak hosszú távú fenntarthatóságához. </w:t>
      </w:r>
    </w:p>
    <w:p w14:paraId="67EEC866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 w:rsidRPr="003C4831">
        <w:rPr>
          <w:rFonts w:ascii="Arial" w:hAnsi="Arial" w:cs="Arial"/>
          <w:u w:val="single"/>
        </w:rPr>
        <w:t>1.</w:t>
      </w:r>
      <w:r>
        <w:rPr>
          <w:rFonts w:ascii="Arial" w:hAnsi="Arial" w:cs="Arial"/>
          <w:u w:val="single"/>
        </w:rPr>
        <w:t xml:space="preserve"> </w:t>
      </w:r>
      <w:r w:rsidRPr="003C4831">
        <w:rPr>
          <w:rFonts w:ascii="Arial" w:hAnsi="Arial" w:cs="Arial"/>
          <w:u w:val="single"/>
        </w:rPr>
        <w:t xml:space="preserve">18/2022(V.10.) </w:t>
      </w:r>
      <w:r w:rsidRPr="003C4831">
        <w:rPr>
          <w:rFonts w:ascii="Arial" w:eastAsia="Calibri" w:hAnsi="Arial" w:cs="Arial"/>
        </w:rPr>
        <w:t>testületi határozat alapján gasztronómiai programok sikeres lebonyolításához eszközbeszerzés költségeinek fedezetére.</w:t>
      </w:r>
    </w:p>
    <w:p w14:paraId="4E8AF23B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6.és 15. Bankköltségek elszámolása 12/2022 (II.10.) és 19/2022 (V10.) testületi határozatok alapján.</w:t>
      </w:r>
    </w:p>
    <w:p w14:paraId="437BA0F8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7. és 8. és 20. tagdíjak címén kifizetett összegek elszámolása 5/2021 (VIII.17.) testületi határozat alapján.</w:t>
      </w:r>
    </w:p>
    <w:p w14:paraId="78DB1445" w14:textId="77777777" w:rsidR="00C50CD3" w:rsidRDefault="00C50CD3" w:rsidP="00C50CD3">
      <w:pPr>
        <w:spacing w:after="2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9. </w:t>
      </w:r>
      <w:proofErr w:type="spellStart"/>
      <w:r>
        <w:rPr>
          <w:rFonts w:ascii="Arial" w:eastAsia="Calibri" w:hAnsi="Arial" w:cs="Arial"/>
        </w:rPr>
        <w:t>Stadtlengsfeld</w:t>
      </w:r>
      <w:proofErr w:type="spellEnd"/>
      <w:r>
        <w:rPr>
          <w:rFonts w:ascii="Arial" w:eastAsia="Calibri" w:hAnsi="Arial" w:cs="Arial"/>
        </w:rPr>
        <w:t>-i testvérvárosi látogatás utazási költségeinek elszámolása 30/2022 (XI.07.) testületi határozat alapján.</w:t>
      </w:r>
    </w:p>
    <w:p w14:paraId="07A59487" w14:textId="77777777" w:rsidR="00C50CD3" w:rsidRPr="003C4831" w:rsidRDefault="00C50CD3" w:rsidP="00C50CD3">
      <w:pPr>
        <w:spacing w:after="240"/>
        <w:jc w:val="both"/>
        <w:rPr>
          <w:rFonts w:ascii="Arial" w:eastAsia="Calibri" w:hAnsi="Arial" w:cs="Arial"/>
        </w:rPr>
      </w:pPr>
      <w:r w:rsidRPr="00A145BE">
        <w:rPr>
          <w:rFonts w:ascii="Arial" w:eastAsia="Calibri" w:hAnsi="Arial" w:cs="Arial"/>
          <w:u w:val="single"/>
        </w:rPr>
        <w:lastRenderedPageBreak/>
        <w:t>13. és 23.</w:t>
      </w:r>
      <w:r>
        <w:rPr>
          <w:rFonts w:ascii="Arial" w:eastAsia="Calibri" w:hAnsi="Arial" w:cs="Arial"/>
        </w:rPr>
        <w:t xml:space="preserve">  NTAB-KP-1-2023/1-000539; NTAB-KP-1/2023/1-000362; NKUL-KP-1/3-000781; NTAB-KP-1-2024 sz. pályázati azonosító számokon benyújtásra került pályázatok benyújtáskor felmerülő költségeire (regisztrációs díj) 32/2022 (XI.07.) és 33/2022 (XI.07.) testületi határozat alapján.</w:t>
      </w:r>
    </w:p>
    <w:p w14:paraId="763FC373" w14:textId="77777777" w:rsidR="00C50CD3" w:rsidRDefault="00C50CD3" w:rsidP="00C50CD3">
      <w:pPr>
        <w:spacing w:after="480"/>
        <w:jc w:val="both"/>
        <w:rPr>
          <w:rFonts w:ascii="Arial" w:hAnsi="Arial" w:cs="Arial"/>
        </w:rPr>
      </w:pPr>
      <w:r w:rsidRPr="00F476FA">
        <w:rPr>
          <w:rFonts w:ascii="Arial" w:hAnsi="Arial" w:cs="Arial"/>
          <w:u w:val="single"/>
        </w:rPr>
        <w:t>1</w:t>
      </w:r>
      <w:r>
        <w:rPr>
          <w:rFonts w:ascii="Arial" w:hAnsi="Arial" w:cs="Arial"/>
          <w:u w:val="single"/>
        </w:rPr>
        <w:t>1. és 17.</w:t>
      </w:r>
      <w:r w:rsidRPr="00F476FA">
        <w:rPr>
          <w:rFonts w:ascii="Arial" w:hAnsi="Arial" w:cs="Arial"/>
          <w:u w:val="single"/>
        </w:rPr>
        <w:t>. Sörest:</w:t>
      </w:r>
      <w:r w:rsidRPr="00F476FA">
        <w:rPr>
          <w:rFonts w:ascii="Arial" w:hAnsi="Arial" w:cs="Arial"/>
        </w:rPr>
        <w:t xml:space="preserve"> Önkormányzatunk hagyományos programja az ún. „Sörest”, amit évente 4-szer szervezünk meg. Ezeken a programokon részt vesznek a Kiskőrösön élő magukat német nemzetiségűnek valló lakosok. Minden évszakban igyekszünk valamilyen eseményhez kötni ezt a rendezvényt. 2023-ban a „Városalapítók napja” alkalmából gyűltünk össze először, majd az augusztus 20-i városi rendezvény után, ezt követően nagyszabású </w:t>
      </w:r>
      <w:proofErr w:type="spellStart"/>
      <w:r w:rsidRPr="00F476FA">
        <w:rPr>
          <w:rFonts w:ascii="Arial" w:hAnsi="Arial" w:cs="Arial"/>
        </w:rPr>
        <w:t>Sörestet</w:t>
      </w:r>
      <w:proofErr w:type="spellEnd"/>
      <w:r w:rsidRPr="00F476FA">
        <w:rPr>
          <w:rFonts w:ascii="Arial" w:hAnsi="Arial" w:cs="Arial"/>
        </w:rPr>
        <w:t xml:space="preserve"> tartottunk abból az alkalomból, hogy önkormányzatunk fennállásának 25. valamint a </w:t>
      </w:r>
      <w:proofErr w:type="spellStart"/>
      <w:r w:rsidRPr="00F476FA">
        <w:rPr>
          <w:rFonts w:ascii="Arial" w:hAnsi="Arial" w:cs="Arial"/>
        </w:rPr>
        <w:t>Stadtlengsfeld</w:t>
      </w:r>
      <w:proofErr w:type="spellEnd"/>
      <w:r w:rsidRPr="00F476FA">
        <w:rPr>
          <w:rFonts w:ascii="Arial" w:hAnsi="Arial" w:cs="Arial"/>
        </w:rPr>
        <w:t xml:space="preserve"> német városkával való testvérvárosi együttműködés 20. éves jubileumát megünnepeljük. Utolsó Sörestünket ebben az évben a Márton napi ünneppel kötöttük egybe, a KEVI Általános Iskola német nemzetiségi nyelvet tanuló diákjainak Márton napi előadása után eredeti türingiai recept szerint türingiai kolbászt készítettünk. A közös munkának és utána a közös vacsorának nagyon jó közösségformáló ereje van és a hagyományok (Márton nap) ápolásával a nemzetiségi tudat megőrzését segítjük elő. Mivel a programokon a környéken élő ide települt német ajkúak is szívesen vesznek részt, így az anyanyelv gyakorlására is lehetőséget tudunk biztosítani.</w:t>
      </w:r>
    </w:p>
    <w:p w14:paraId="073A0CC4" w14:textId="77777777" w:rsidR="00C50CD3" w:rsidRPr="00F476FA" w:rsidRDefault="00C50CD3" w:rsidP="00C50CD3">
      <w:pPr>
        <w:spacing w:after="48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3.,4,10.16</w:t>
      </w:r>
      <w:r w:rsidRPr="00DD38D4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 xml:space="preserve"> </w:t>
      </w:r>
      <w:r w:rsidRPr="00DD38D4">
        <w:rPr>
          <w:rFonts w:ascii="Arial" w:hAnsi="Arial" w:cs="Arial"/>
          <w:u w:val="single"/>
        </w:rPr>
        <w:t xml:space="preserve">Filmest/klub: </w:t>
      </w:r>
      <w:r w:rsidRPr="00DD38D4">
        <w:rPr>
          <w:rFonts w:ascii="Arial" w:hAnsi="Arial" w:cs="Arial"/>
        </w:rPr>
        <w:t xml:space="preserve">Rendszeresen szervezzük a filmvetítéseket. Már nincs terem gondunk, hiszen a Hagyományok Háza nyitva áll előttünk, ahol a filmvetítéshez is adott minden feltétel, hiszen még az előző évben önkormányzatunk jóvoltából kivetítő és vetítővászon lett felszerelve. Ezeken az alkalmakon bárki részt vehet, aki érdeklődik a német nyelv iránt. Hirdetjük a németül tanuló diákoknak, a németül tudó, tanuló felnőtteknek és németanyanyelvűeknek egyaránt. A filmvetítések alkalmával hozzájárulunk ahhoz, hogy a tagok </w:t>
      </w:r>
      <w:r w:rsidRPr="00DD38D4">
        <w:rPr>
          <w:rFonts w:ascii="Arial" w:hAnsi="Arial" w:cs="Arial"/>
          <w:b/>
        </w:rPr>
        <w:t>nyelvi kompetenciája megmaradjon ill. bővüljön</w:t>
      </w:r>
      <w:r w:rsidRPr="00DD38D4">
        <w:rPr>
          <w:rFonts w:ascii="Arial" w:hAnsi="Arial" w:cs="Arial"/>
        </w:rPr>
        <w:t xml:space="preserve">. Ezekre az alkalmakra szeretettel várunk minden érdeklődőt, aki a városban németül tud. Így alkalmunk nyílik arra is, hogy </w:t>
      </w:r>
      <w:r w:rsidRPr="00DD38D4">
        <w:rPr>
          <w:rFonts w:ascii="Arial" w:hAnsi="Arial" w:cs="Arial"/>
          <w:b/>
        </w:rPr>
        <w:t>bepillantást engedjünk munkánkba</w:t>
      </w:r>
      <w:r w:rsidRPr="00DD38D4">
        <w:rPr>
          <w:rFonts w:ascii="Arial" w:hAnsi="Arial" w:cs="Arial"/>
        </w:rPr>
        <w:t xml:space="preserve">, és lehetőség szerint </w:t>
      </w:r>
      <w:r w:rsidRPr="00DD38D4">
        <w:rPr>
          <w:rFonts w:ascii="Arial" w:hAnsi="Arial" w:cs="Arial"/>
          <w:b/>
        </w:rPr>
        <w:t>új tagokat</w:t>
      </w:r>
      <w:r w:rsidRPr="00DD38D4">
        <w:rPr>
          <w:rFonts w:ascii="Arial" w:hAnsi="Arial" w:cs="Arial"/>
        </w:rPr>
        <w:t xml:space="preserve"> is szerezzünk. Ez számunkra azért nagyon</w:t>
      </w:r>
      <w:r w:rsidRPr="003A7757">
        <w:rPr>
          <w:sz w:val="26"/>
          <w:szCs w:val="26"/>
        </w:rPr>
        <w:t xml:space="preserve"> </w:t>
      </w:r>
      <w:r w:rsidRPr="00F476FA">
        <w:rPr>
          <w:rFonts w:ascii="Arial" w:hAnsi="Arial" w:cs="Arial"/>
        </w:rPr>
        <w:t xml:space="preserve">fontos, mert a tagság átlag életkora elég magas, jó lenne fiatalokkal bővíteni a csapatot. Szerencsére örülhetünk is néhány fiatal, lelkes új tagnak, akik majd </w:t>
      </w:r>
      <w:r w:rsidRPr="00F476FA">
        <w:rPr>
          <w:rFonts w:ascii="Arial" w:hAnsi="Arial" w:cs="Arial"/>
          <w:b/>
        </w:rPr>
        <w:t>biztosítják a nemzetiségi önkormányzat munkájának fenntarthatóságát</w:t>
      </w:r>
      <w:r w:rsidRPr="00F476FA">
        <w:rPr>
          <w:rFonts w:ascii="Arial" w:hAnsi="Arial" w:cs="Arial"/>
        </w:rPr>
        <w:t>. A filmet általában közösen választjuk ki, vagy valaki ajánlására kerül levetítésre. A vetítés után beszélgetünk és német társasjátékokat játszunk. 26/2022 (VIII.29.)</w:t>
      </w:r>
    </w:p>
    <w:p w14:paraId="59086397" w14:textId="77777777" w:rsidR="00C50CD3" w:rsidRPr="009D3E56" w:rsidRDefault="00C50CD3" w:rsidP="00C50CD3">
      <w:pPr>
        <w:spacing w:after="480"/>
        <w:jc w:val="both"/>
        <w:rPr>
          <w:rFonts w:ascii="Arial" w:hAnsi="Arial" w:cs="Arial"/>
          <w:color w:val="FF0000"/>
        </w:rPr>
      </w:pPr>
      <w:r w:rsidRPr="009D3E56">
        <w:rPr>
          <w:rFonts w:ascii="Arial" w:hAnsi="Arial" w:cs="Arial"/>
          <w:u w:val="single"/>
        </w:rPr>
        <w:t xml:space="preserve">2.. 5. 18.  </w:t>
      </w:r>
      <w:r>
        <w:rPr>
          <w:rFonts w:ascii="Arial" w:hAnsi="Arial" w:cs="Arial"/>
          <w:u w:val="single"/>
        </w:rPr>
        <w:t xml:space="preserve">2022. évi  </w:t>
      </w:r>
      <w:r w:rsidRPr="009D3E56">
        <w:rPr>
          <w:rFonts w:ascii="Arial" w:hAnsi="Arial" w:cs="Arial"/>
          <w:u w:val="single"/>
        </w:rPr>
        <w:t>Kiskőrösi Szüret és Szlovák Nemzetiségi Napok”</w:t>
      </w:r>
      <w:r w:rsidRPr="009D3E56">
        <w:rPr>
          <w:rFonts w:ascii="Arial" w:hAnsi="Arial" w:cs="Arial"/>
        </w:rPr>
        <w:t xml:space="preserve"> során felmerülő költségek biztosítása.  </w:t>
      </w:r>
      <w:r w:rsidRPr="009D3E56">
        <w:rPr>
          <w:rFonts w:ascii="Arial" w:eastAsia="Calibri" w:hAnsi="Arial" w:cs="Arial"/>
        </w:rPr>
        <w:t xml:space="preserve">Egyik legfontosabb feladatunknak tekintjük, hogy a város önkormányzatával együttműködjünk és a város kulturális életében is szerepet vállaljunk, ezzel is alátámasztva, hogy a túlnyomórészt szlovák lakosságú városban nekünk is helyünk van, és </w:t>
      </w:r>
      <w:r w:rsidRPr="009D3E56">
        <w:rPr>
          <w:rFonts w:ascii="Arial" w:eastAsia="Calibri" w:hAnsi="Arial" w:cs="Arial"/>
          <w:b/>
        </w:rPr>
        <w:t>hitelesen tudjuk képviselni a német nemzetiséget</w:t>
      </w:r>
      <w:r w:rsidRPr="009D3E56">
        <w:rPr>
          <w:rFonts w:ascii="Arial" w:eastAsia="Calibri" w:hAnsi="Arial" w:cs="Arial"/>
        </w:rPr>
        <w:t>.</w:t>
      </w:r>
      <w:r w:rsidRPr="009D3E56">
        <w:rPr>
          <w:rFonts w:ascii="Arial" w:hAnsi="Arial" w:cs="Arial"/>
        </w:rPr>
        <w:t xml:space="preserve"> </w:t>
      </w:r>
      <w:r w:rsidRPr="009D3E56">
        <w:rPr>
          <w:rFonts w:ascii="Arial" w:eastAsia="Calibri" w:hAnsi="Arial" w:cs="Arial"/>
        </w:rPr>
        <w:t xml:space="preserve">A közös sütés-főzés, a nemzetiségi vendégekkel való találkozás a </w:t>
      </w:r>
      <w:r w:rsidRPr="009D3E56">
        <w:rPr>
          <w:rFonts w:ascii="Arial" w:eastAsia="Calibri" w:hAnsi="Arial" w:cs="Arial"/>
          <w:b/>
        </w:rPr>
        <w:t>nemzeti hovatartozás érzésének erősítését</w:t>
      </w:r>
      <w:r w:rsidRPr="009D3E56">
        <w:rPr>
          <w:rFonts w:ascii="Arial" w:eastAsia="Calibri" w:hAnsi="Arial" w:cs="Arial"/>
        </w:rPr>
        <w:t xml:space="preserve"> szolgálja, de a </w:t>
      </w:r>
      <w:proofErr w:type="spellStart"/>
      <w:r w:rsidRPr="009D3E56">
        <w:rPr>
          <w:rFonts w:ascii="Arial" w:eastAsia="Calibri" w:hAnsi="Arial" w:cs="Arial"/>
        </w:rPr>
        <w:t>felnövekvő</w:t>
      </w:r>
      <w:proofErr w:type="spellEnd"/>
      <w:r w:rsidRPr="009D3E56">
        <w:rPr>
          <w:rFonts w:ascii="Arial" w:eastAsia="Calibri" w:hAnsi="Arial" w:cs="Arial"/>
        </w:rPr>
        <w:t xml:space="preserve"> nemzedék identitás érzetét is növeli. Ilyenkor a generációk találkoznak és a közös program mélyíti a nemzetiségi tudatot. Ha a városi napokon Németországból érkezett vendégek is részt vesznek, ők is megtapasztalhatják hogyan őrizzük </w:t>
      </w:r>
      <w:proofErr w:type="spellStart"/>
      <w:r w:rsidRPr="009D3E56">
        <w:rPr>
          <w:rFonts w:ascii="Arial" w:eastAsia="Calibri" w:hAnsi="Arial" w:cs="Arial"/>
        </w:rPr>
        <w:t>elődeinktől</w:t>
      </w:r>
      <w:proofErr w:type="spellEnd"/>
      <w:r w:rsidRPr="009D3E56">
        <w:rPr>
          <w:rFonts w:ascii="Arial" w:eastAsia="Calibri" w:hAnsi="Arial" w:cs="Arial"/>
        </w:rPr>
        <w:t xml:space="preserve"> ránk maradt hagyományokat, és adjuk tovább azokat a </w:t>
      </w:r>
      <w:proofErr w:type="spellStart"/>
      <w:r w:rsidRPr="009D3E56">
        <w:rPr>
          <w:rFonts w:ascii="Arial" w:eastAsia="Calibri" w:hAnsi="Arial" w:cs="Arial"/>
        </w:rPr>
        <w:t>felnövekvő</w:t>
      </w:r>
      <w:proofErr w:type="spellEnd"/>
      <w:r w:rsidRPr="009D3E56">
        <w:rPr>
          <w:rFonts w:ascii="Arial" w:eastAsia="Calibri" w:hAnsi="Arial" w:cs="Arial"/>
        </w:rPr>
        <w:t xml:space="preserve"> nemzedéknek. Remek alkalmak ezek a találkozások is az </w:t>
      </w:r>
      <w:r w:rsidRPr="009D3E56">
        <w:rPr>
          <w:rFonts w:ascii="Arial" w:eastAsia="Calibri" w:hAnsi="Arial" w:cs="Arial"/>
          <w:b/>
        </w:rPr>
        <w:t>anyaországgal való kapcsolattartásra</w:t>
      </w:r>
      <w:r w:rsidRPr="009D3E56">
        <w:rPr>
          <w:rFonts w:ascii="Arial" w:eastAsia="Calibri" w:hAnsi="Arial" w:cs="Arial"/>
        </w:rPr>
        <w:t xml:space="preserve">. </w:t>
      </w:r>
      <w:r>
        <w:rPr>
          <w:rFonts w:ascii="Arial" w:hAnsi="Arial" w:cs="Arial"/>
          <w:u w:val="single"/>
        </w:rPr>
        <w:t>24/2022 (VIII.29.) és 25/2022 (VIII.29.) testületi határozat alapján.</w:t>
      </w:r>
      <w:r>
        <w:rPr>
          <w:rFonts w:ascii="Arial" w:hAnsi="Arial" w:cs="Arial"/>
          <w:color w:val="FF0000"/>
        </w:rPr>
        <w:t xml:space="preserve">  </w:t>
      </w:r>
      <w:r w:rsidRPr="009D3E56">
        <w:rPr>
          <w:rFonts w:ascii="Arial" w:hAnsi="Arial" w:cs="Arial"/>
        </w:rPr>
        <w:t>2023. évi „Kiskőrösi Szüret és Szlovák Nemzetiségi Napok</w:t>
      </w:r>
      <w:r w:rsidRPr="00DD38D4">
        <w:rPr>
          <w:rFonts w:ascii="Arial" w:hAnsi="Arial" w:cs="Arial"/>
          <w:u w:val="single"/>
        </w:rPr>
        <w:t>”</w:t>
      </w:r>
      <w:r w:rsidRPr="00DD38D4">
        <w:rPr>
          <w:rFonts w:ascii="Arial" w:hAnsi="Arial" w:cs="Arial"/>
        </w:rPr>
        <w:t xml:space="preserve"> programsorozat keretében a 20 éves testvérvárosi kapcsolat és a 25 éves nemzetiségi önkormányzat megünneplésének alkalmából a testvérvárosból érkező delegáció, valamint a nemzetiségi önkormányzat tagjainak megvendégelése történt. A testvérváros delegációja minden évben ellátogat Kiskőrösre, 2023-ban a jubileumi év miatt a delegáció létszáma sokkal nagyobb volt, mind a korábbi években. Vendégül láthattuk </w:t>
      </w:r>
      <w:proofErr w:type="spellStart"/>
      <w:r w:rsidRPr="00DD38D4">
        <w:rPr>
          <w:rFonts w:ascii="Arial" w:hAnsi="Arial" w:cs="Arial"/>
        </w:rPr>
        <w:t>Stadtlengsfeld</w:t>
      </w:r>
      <w:proofErr w:type="spellEnd"/>
      <w:r w:rsidRPr="00DD38D4">
        <w:rPr>
          <w:rFonts w:ascii="Arial" w:hAnsi="Arial" w:cs="Arial"/>
        </w:rPr>
        <w:t xml:space="preserve"> mostani és korábbi polgármestereit, az iskola volt igazgatóját, a városi tanács képviselőit, a labdarugó szövetség néhány tagját. Összesen 17 fő vett részt a 3 napos programsorozaton a testvérvárosból. A jubileumi ünnepségre az Evangélikus Imaházban került sor, ahol a nyári táborban már előkészített programot adtuk elő a diákokkal. – Németország történelme, földrajza, a tartományok, Türingiára fókuszálva dallal és tánccal, valamint Szent Erzsébet történetének megjelenítése, a felnőttekkel pedig Móra Ferenc: A Legszebb nyelv a német című jelenetét vittük színpadra. Ajándékot is készítettünk a jubileum alkalmából. A diákok Szent Erzsébet történetét rajzolták meg, és kis könyvecskéket készítettek belőle, illetve minden vendég kapott egy </w:t>
      </w:r>
      <w:proofErr w:type="spellStart"/>
      <w:r w:rsidRPr="00DD38D4">
        <w:rPr>
          <w:rFonts w:ascii="Arial" w:hAnsi="Arial" w:cs="Arial"/>
        </w:rPr>
        <w:t>Stadtlengsfeld</w:t>
      </w:r>
      <w:proofErr w:type="spellEnd"/>
      <w:r w:rsidRPr="00DD38D4">
        <w:rPr>
          <w:rFonts w:ascii="Arial" w:hAnsi="Arial" w:cs="Arial"/>
        </w:rPr>
        <w:t xml:space="preserve"> és Kiskőrös címerével díszített kötényt. A három nap során többször volt közös vacsora. A Hagyományok Házában gőzgombócos káposztát és marhapörköltet főztünk bográcsban, desszertként palacsintát kínáltunk. A hangulatos est remek alkalmat nyújtott arra, hogy a volt és jelenlegi polgármesterek, városi képviselők és a nemzetiségi önkormányzat tagjai megbeszéljék az elmúlt évek tapasztalatait, illetve a jövőt illető terveket, ahol mindkét fél úgy nyilatkozott, hogy a kapcsolatok fennmaradását támogatja. Azt is szeretnénk elérni, hogy a két iskola közötti kapcsolat újra induljon, és a tűzoltókkal való kapcsolatot is szeretnénk újra feleleveníteni, hiszen a két város között kialakult jó kapcsolat a tűzoltóságok együttműködésével indult. </w:t>
      </w:r>
      <w:r w:rsidRPr="00DD38D4">
        <w:rPr>
          <w:rFonts w:ascii="Arial" w:eastAsia="Calibri" w:hAnsi="Arial" w:cs="Arial"/>
        </w:rPr>
        <w:t xml:space="preserve">Egyik legfontosabb feladatunknak tekintjük, hogy a város önkormányzatával együttműködjünk és a város kulturális életében is szerepet vállaljunk, ezzel is alátámasztva, hogy a túlnyomórészt szlovák lakosságú városban nekünk is helyünk van, és </w:t>
      </w:r>
      <w:r w:rsidRPr="00DD38D4">
        <w:rPr>
          <w:rFonts w:ascii="Arial" w:eastAsia="Calibri" w:hAnsi="Arial" w:cs="Arial"/>
          <w:b/>
        </w:rPr>
        <w:t>hitelesen tudjuk képviselni a német nemzetiséget</w:t>
      </w:r>
      <w:r w:rsidRPr="00DD38D4">
        <w:rPr>
          <w:rFonts w:ascii="Arial" w:eastAsia="Calibri" w:hAnsi="Arial" w:cs="Arial"/>
        </w:rPr>
        <w:t>.</w:t>
      </w:r>
      <w:r w:rsidRPr="00DD38D4">
        <w:rPr>
          <w:rFonts w:ascii="Arial" w:hAnsi="Arial" w:cs="Arial"/>
        </w:rPr>
        <w:t xml:space="preserve"> </w:t>
      </w:r>
      <w:r w:rsidRPr="00DD38D4">
        <w:rPr>
          <w:rFonts w:ascii="Arial" w:eastAsia="Calibri" w:hAnsi="Arial" w:cs="Arial"/>
        </w:rPr>
        <w:t xml:space="preserve">A közös sütés-főzés, a nemzetiségi vendégekkel való találkozás a </w:t>
      </w:r>
      <w:r w:rsidRPr="00DD38D4">
        <w:rPr>
          <w:rFonts w:ascii="Arial" w:eastAsia="Calibri" w:hAnsi="Arial" w:cs="Arial"/>
          <w:b/>
        </w:rPr>
        <w:lastRenderedPageBreak/>
        <w:t>nemzeti hovatartozás érzésének erősítését</w:t>
      </w:r>
      <w:r w:rsidRPr="00DD38D4">
        <w:rPr>
          <w:rFonts w:ascii="Arial" w:eastAsia="Calibri" w:hAnsi="Arial" w:cs="Arial"/>
        </w:rPr>
        <w:t xml:space="preserve"> szolgálja, de a </w:t>
      </w:r>
      <w:proofErr w:type="spellStart"/>
      <w:r w:rsidRPr="00DD38D4">
        <w:rPr>
          <w:rFonts w:ascii="Arial" w:eastAsia="Calibri" w:hAnsi="Arial" w:cs="Arial"/>
        </w:rPr>
        <w:t>felnövekvő</w:t>
      </w:r>
      <w:proofErr w:type="spellEnd"/>
      <w:r w:rsidRPr="00DD38D4">
        <w:rPr>
          <w:rFonts w:ascii="Arial" w:eastAsia="Calibri" w:hAnsi="Arial" w:cs="Arial"/>
        </w:rPr>
        <w:t xml:space="preserve"> nemzedék identitás érzetét is növeli. Ilyenkor a generációk találkoznak és a közös program mélyíti a nemzetiségi tudatot. Ha a városi napokon Németországból érkezett vendégek is részt vesznek, ők is megtapasztalhatják hogyan őrizzük </w:t>
      </w:r>
      <w:proofErr w:type="spellStart"/>
      <w:r w:rsidRPr="00DD38D4">
        <w:rPr>
          <w:rFonts w:ascii="Arial" w:eastAsia="Calibri" w:hAnsi="Arial" w:cs="Arial"/>
        </w:rPr>
        <w:t>elődeinktől</w:t>
      </w:r>
      <w:proofErr w:type="spellEnd"/>
      <w:r w:rsidRPr="00DD38D4">
        <w:rPr>
          <w:rFonts w:ascii="Arial" w:eastAsia="Calibri" w:hAnsi="Arial" w:cs="Arial"/>
        </w:rPr>
        <w:t xml:space="preserve"> ránk maradt hagyományokat, és adjuk tovább azokat a </w:t>
      </w:r>
      <w:proofErr w:type="spellStart"/>
      <w:r w:rsidRPr="00DD38D4">
        <w:rPr>
          <w:rFonts w:ascii="Arial" w:eastAsia="Calibri" w:hAnsi="Arial" w:cs="Arial"/>
        </w:rPr>
        <w:t>felnövekvő</w:t>
      </w:r>
      <w:proofErr w:type="spellEnd"/>
      <w:r w:rsidRPr="00DD38D4">
        <w:rPr>
          <w:rFonts w:ascii="Arial" w:eastAsia="Calibri" w:hAnsi="Arial" w:cs="Arial"/>
        </w:rPr>
        <w:t xml:space="preserve"> nemzedéknek. Remek alkalmak ezek a találkozások is az </w:t>
      </w:r>
      <w:r w:rsidRPr="00DD38D4">
        <w:rPr>
          <w:rFonts w:ascii="Arial" w:eastAsia="Calibri" w:hAnsi="Arial" w:cs="Arial"/>
          <w:b/>
        </w:rPr>
        <w:t>anyaországgal való kapcsolattartásra</w:t>
      </w:r>
      <w:r w:rsidRPr="00DD38D4">
        <w:rPr>
          <w:rFonts w:ascii="Arial" w:eastAsia="Calibri" w:hAnsi="Arial" w:cs="Arial"/>
        </w:rPr>
        <w:t xml:space="preserve">. </w:t>
      </w:r>
      <w:r>
        <w:rPr>
          <w:rFonts w:ascii="Arial" w:eastAsia="Calibri" w:hAnsi="Arial" w:cs="Arial"/>
        </w:rPr>
        <w:t>20/2023.(VIII.9)</w:t>
      </w:r>
    </w:p>
    <w:p w14:paraId="31E16E06" w14:textId="77777777" w:rsidR="00C50CD3" w:rsidRDefault="00C50CD3" w:rsidP="00C50CD3">
      <w:pPr>
        <w:spacing w:after="48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12. Adventi tér rendezvényen elkészített tradicionális német ételeket készítettünk és kínáltunk a bennünket meglátogatóknak. 31/2022 (XI.07.)</w:t>
      </w:r>
    </w:p>
    <w:p w14:paraId="3046B1AD" w14:textId="77777777" w:rsidR="00C50CD3" w:rsidRDefault="00C50CD3" w:rsidP="00C50C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201472">
        <w:rPr>
          <w:rFonts w:ascii="Arial" w:hAnsi="Arial" w:cs="Arial"/>
        </w:rPr>
        <w:t>.</w:t>
      </w:r>
      <w:r w:rsidRPr="00201472">
        <w:rPr>
          <w:rFonts w:ascii="Arial" w:hAnsi="Arial" w:cs="Arial"/>
          <w:u w:val="single"/>
        </w:rPr>
        <w:t>Támogatások</w:t>
      </w:r>
      <w:r w:rsidRPr="0020147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Német nemzetiségi 6b osztály bajai utazásának támogatása 20/2022(VIII.29.); Mikulás-nap támogatása 21/2022 (VIII.29.); Márton-napi ünnepség támogatása 22/2022 (VIII.29.);téli népszokások és ételek angolszász, francia, német és orosz nyelvterületen program támogatása 23/2022.(VIII.29.);Német projektnap támogatása 4/2022(II.10.) testületi határozatok alapján.  Az iskolai programok támogatásai is a nyelvi identitás megőrzését, a nyelvi kompetencia javítását szolgálja. A programok nem csak a nyelvtanulás ösztönzője, de a hagyományok megismerésének, megtartásának és továbbadásának eszközei is.</w:t>
      </w:r>
    </w:p>
    <w:p w14:paraId="231AF6FE" w14:textId="77777777" w:rsidR="00C50CD3" w:rsidRPr="00201472" w:rsidRDefault="00C50CD3" w:rsidP="00C50C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21. A „</w:t>
      </w:r>
      <w:proofErr w:type="spellStart"/>
      <w:r>
        <w:rPr>
          <w:rFonts w:ascii="Arial" w:hAnsi="Arial" w:cs="Arial"/>
        </w:rPr>
        <w:t>Theater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Jetzt</w:t>
      </w:r>
      <w:proofErr w:type="spellEnd"/>
      <w:r>
        <w:rPr>
          <w:rFonts w:ascii="Arial" w:hAnsi="Arial" w:cs="Arial"/>
        </w:rPr>
        <w:t>” Pécs színházi előadását követően a társulat tagjai, valamint az odalátogatók megvendégelése történt meg a 13/2023 (V.23.) testületi határozat alapján.</w:t>
      </w:r>
    </w:p>
    <w:p w14:paraId="5C822A24" w14:textId="77777777" w:rsidR="00C50CD3" w:rsidRPr="00254290" w:rsidRDefault="00C50CD3" w:rsidP="00C50CD3">
      <w:pPr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19. és 22.</w:t>
      </w:r>
      <w:r w:rsidRPr="00254290">
        <w:rPr>
          <w:rFonts w:ascii="Arial" w:hAnsi="Arial" w:cs="Arial"/>
          <w:u w:val="single"/>
        </w:rPr>
        <w:t xml:space="preserve"> Koszorú beszerzés:</w:t>
      </w:r>
      <w:r w:rsidRPr="00254290">
        <w:rPr>
          <w:rFonts w:ascii="Arial" w:hAnsi="Arial" w:cs="Arial"/>
        </w:rPr>
        <w:t xml:space="preserve"> Nemzetiségi Önkormányzatunk </w:t>
      </w:r>
      <w:r>
        <w:rPr>
          <w:rFonts w:ascii="Arial" w:hAnsi="Arial" w:cs="Arial"/>
        </w:rPr>
        <w:t xml:space="preserve">az állami ünnepségek alkalmával és </w:t>
      </w:r>
      <w:r w:rsidRPr="00254290">
        <w:rPr>
          <w:rFonts w:ascii="Arial" w:hAnsi="Arial" w:cs="Arial"/>
        </w:rPr>
        <w:t>az elhunyt tagjainak temetésére  a 8/2022. (II.10.) sz. Önkormányzati határozatunk alapján koszorú</w:t>
      </w:r>
      <w:r>
        <w:rPr>
          <w:rFonts w:ascii="Arial" w:hAnsi="Arial" w:cs="Arial"/>
        </w:rPr>
        <w:t>ka</w:t>
      </w:r>
      <w:r w:rsidRPr="00254290">
        <w:rPr>
          <w:rFonts w:ascii="Arial" w:hAnsi="Arial" w:cs="Arial"/>
        </w:rPr>
        <w:t>t vásár</w:t>
      </w:r>
      <w:r>
        <w:rPr>
          <w:rFonts w:ascii="Arial" w:hAnsi="Arial" w:cs="Arial"/>
        </w:rPr>
        <w:t>olt</w:t>
      </w:r>
      <w:r w:rsidRPr="00254290">
        <w:rPr>
          <w:rFonts w:ascii="Arial" w:hAnsi="Arial" w:cs="Arial"/>
        </w:rPr>
        <w:t xml:space="preserve">, valamint a hatályos jogszabályok alapján a reprezentációs díjak </w:t>
      </w:r>
      <w:r>
        <w:rPr>
          <w:rFonts w:ascii="Arial" w:hAnsi="Arial" w:cs="Arial"/>
        </w:rPr>
        <w:t>(szja és szociális hozzájárulási adó)</w:t>
      </w:r>
      <w:r w:rsidRPr="00254290">
        <w:rPr>
          <w:rFonts w:ascii="Arial" w:hAnsi="Arial" w:cs="Arial"/>
        </w:rPr>
        <w:t xml:space="preserve"> elszámolása történt meg. </w:t>
      </w:r>
    </w:p>
    <w:p w14:paraId="089785F1" w14:textId="77777777" w:rsidR="00C50CD3" w:rsidRPr="003A7757" w:rsidRDefault="00C50CD3" w:rsidP="00C50CD3">
      <w:pPr>
        <w:jc w:val="both"/>
        <w:rPr>
          <w:sz w:val="26"/>
          <w:szCs w:val="26"/>
        </w:rPr>
      </w:pPr>
    </w:p>
    <w:p w14:paraId="37FA2061" w14:textId="77777777" w:rsidR="00C50CD3" w:rsidRPr="003A7757" w:rsidRDefault="00C50CD3" w:rsidP="00C50CD3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Dátum: </w:t>
      </w:r>
      <w:r>
        <w:rPr>
          <w:sz w:val="26"/>
          <w:szCs w:val="26"/>
        </w:rPr>
        <w:t>Kiskőrös, 2024………………………………</w:t>
      </w:r>
    </w:p>
    <w:p w14:paraId="11B8FB10" w14:textId="77777777" w:rsidR="00C50CD3" w:rsidRPr="003A7757" w:rsidRDefault="00C50CD3" w:rsidP="00C50CD3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A nemzetiségi önkormányzat hivatalos képviselőjének aláírása: </w:t>
      </w:r>
      <w:r>
        <w:rPr>
          <w:sz w:val="26"/>
          <w:szCs w:val="26"/>
        </w:rPr>
        <w:t>___________________</w:t>
      </w:r>
    </w:p>
    <w:p w14:paraId="008455C8" w14:textId="77777777" w:rsidR="00C50CD3" w:rsidRPr="003A7757" w:rsidRDefault="00C50CD3" w:rsidP="00C50CD3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>A nemzetiségi önkormányzat pecsétjének lenyomata:</w:t>
      </w:r>
    </w:p>
    <w:p w14:paraId="392850B3" w14:textId="77777777" w:rsidR="00C50CD3" w:rsidRDefault="00C50CD3" w:rsidP="003E7AA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D35C096" w14:textId="77777777" w:rsidR="00C50CD3" w:rsidRPr="00423D05" w:rsidRDefault="00C50CD3" w:rsidP="003E7AA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AFC551B" w14:textId="2CE8854B" w:rsidR="003E7AA1" w:rsidRDefault="003E7AA1" w:rsidP="003E7AA1">
      <w:pPr>
        <w:rPr>
          <w:sz w:val="22"/>
          <w:szCs w:val="22"/>
        </w:rPr>
      </w:pPr>
    </w:p>
    <w:p w14:paraId="6F4E54C0" w14:textId="2B164708" w:rsidR="005F3F18" w:rsidRDefault="005F3F18" w:rsidP="003E7AA1">
      <w:pPr>
        <w:rPr>
          <w:sz w:val="22"/>
          <w:szCs w:val="22"/>
        </w:rPr>
      </w:pPr>
    </w:p>
    <w:p w14:paraId="10AFCC5C" w14:textId="433F9FB7" w:rsidR="005F3F18" w:rsidRDefault="005F3F18" w:rsidP="003E7AA1">
      <w:pPr>
        <w:rPr>
          <w:sz w:val="22"/>
          <w:szCs w:val="22"/>
        </w:rPr>
      </w:pPr>
    </w:p>
    <w:p w14:paraId="7ADF1574" w14:textId="5B470B82" w:rsidR="005F3F18" w:rsidRDefault="005F3F18" w:rsidP="003E7AA1">
      <w:pPr>
        <w:rPr>
          <w:sz w:val="22"/>
          <w:szCs w:val="22"/>
        </w:rPr>
      </w:pPr>
    </w:p>
    <w:p w14:paraId="2108CC98" w14:textId="77777777" w:rsidR="00DA2953" w:rsidRDefault="00DA2953" w:rsidP="00DA2953">
      <w:pPr>
        <w:rPr>
          <w:b/>
          <w:sz w:val="22"/>
          <w:szCs w:val="22"/>
        </w:rPr>
      </w:pPr>
    </w:p>
    <w:p w14:paraId="699DB2B7" w14:textId="77777777" w:rsidR="00DA2953" w:rsidRDefault="00DA2953" w:rsidP="00DA2953">
      <w:pPr>
        <w:rPr>
          <w:b/>
          <w:sz w:val="22"/>
          <w:szCs w:val="22"/>
        </w:rPr>
      </w:pPr>
    </w:p>
    <w:p w14:paraId="61DE0BF7" w14:textId="77777777" w:rsidR="00DA2953" w:rsidRDefault="00DA2953" w:rsidP="00DA2953">
      <w:pPr>
        <w:rPr>
          <w:b/>
          <w:sz w:val="22"/>
          <w:szCs w:val="22"/>
        </w:rPr>
      </w:pPr>
    </w:p>
    <w:p w14:paraId="1E7DFBBE" w14:textId="77777777" w:rsidR="00DA2953" w:rsidRPr="004449C1" w:rsidRDefault="00DA2953" w:rsidP="00DA295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449C1">
        <w:rPr>
          <w:b/>
          <w:sz w:val="22"/>
          <w:szCs w:val="22"/>
        </w:rPr>
        <w:t>napirend</w:t>
      </w:r>
    </w:p>
    <w:p w14:paraId="622F68E9" w14:textId="77777777" w:rsidR="00DA2953" w:rsidRPr="0089427E" w:rsidRDefault="00DA2953" w:rsidP="00DA2953">
      <w:pPr>
        <w:ind w:left="360"/>
        <w:rPr>
          <w:b/>
          <w:sz w:val="22"/>
          <w:szCs w:val="22"/>
        </w:rPr>
      </w:pPr>
    </w:p>
    <w:p w14:paraId="434CEECD" w14:textId="4A76AE17" w:rsidR="00DA2953" w:rsidRPr="00423D05" w:rsidRDefault="00DA2953" w:rsidP="00DA2953">
      <w:pPr>
        <w:jc w:val="center"/>
        <w:rPr>
          <w:i/>
          <w:sz w:val="22"/>
          <w:szCs w:val="22"/>
        </w:rPr>
      </w:pPr>
      <w:r w:rsidRPr="00DA2953">
        <w:rPr>
          <w:b/>
          <w:sz w:val="22"/>
          <w:szCs w:val="22"/>
        </w:rPr>
        <w:t xml:space="preserve">A NEMZETISÉGI ÖNKORMÁNYZAT 2023. ÉVI MŰKÖDÉSI TÁMOGATÁS FELHASZNÁLÁSÁRÓL KÉSZÜLT PÉNZÜGYI ÉS SZAKMAI BESZÁMOLÓ ELFOGADÁSA </w:t>
      </w:r>
      <w:r w:rsidRPr="00423D05">
        <w:rPr>
          <w:i/>
          <w:sz w:val="22"/>
          <w:szCs w:val="22"/>
        </w:rPr>
        <w:t>(Írásos előterjesztés a jegyzőkönyvhöz mellékelve)</w:t>
      </w:r>
    </w:p>
    <w:p w14:paraId="79721964" w14:textId="77777777" w:rsidR="00DA2953" w:rsidRPr="00423D05" w:rsidRDefault="00DA2953" w:rsidP="00DA2953">
      <w:pPr>
        <w:jc w:val="both"/>
        <w:rPr>
          <w:sz w:val="22"/>
          <w:szCs w:val="22"/>
          <w:u w:val="single"/>
        </w:rPr>
      </w:pPr>
    </w:p>
    <w:p w14:paraId="29451940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5AE672E8" w14:textId="77777777" w:rsidR="00DA2953" w:rsidRPr="00423D05" w:rsidRDefault="00DA2953" w:rsidP="00DA2953">
      <w:pPr>
        <w:jc w:val="both"/>
        <w:rPr>
          <w:bCs/>
          <w:sz w:val="22"/>
          <w:szCs w:val="22"/>
        </w:rPr>
      </w:pPr>
    </w:p>
    <w:p w14:paraId="05622FAE" w14:textId="12E08049" w:rsidR="00DA2953" w:rsidRPr="00DA2953" w:rsidRDefault="00DA2953" w:rsidP="00DA2953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Kőhegyiné Seres Anita költségvetési referens</w:t>
      </w:r>
      <w:r w:rsidRPr="00423D05">
        <w:rPr>
          <w:b/>
          <w:sz w:val="22"/>
          <w:szCs w:val="22"/>
        </w:rPr>
        <w:t xml:space="preserve"> </w:t>
      </w:r>
      <w:r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 w:rsidRPr="00DA2953">
        <w:rPr>
          <w:rFonts w:eastAsia="Calibri"/>
          <w:sz w:val="22"/>
          <w:szCs w:val="22"/>
          <w:lang w:eastAsia="en-US"/>
        </w:rPr>
        <w:t>Kiskőrös Város Német Nemzetiségi Önkormányzata a NEMZ-műk-23-0554 azonosító számon a Bethlen Gábor Alapkezelő Zrt-</w:t>
      </w:r>
      <w:proofErr w:type="spellStart"/>
      <w:r w:rsidRPr="00DA2953">
        <w:rPr>
          <w:rFonts w:eastAsia="Calibri"/>
          <w:sz w:val="22"/>
          <w:szCs w:val="22"/>
          <w:lang w:eastAsia="en-US"/>
        </w:rPr>
        <w:t>től</w:t>
      </w:r>
      <w:proofErr w:type="spellEnd"/>
      <w:r w:rsidRPr="00DA2953">
        <w:rPr>
          <w:rFonts w:eastAsia="Calibri"/>
          <w:sz w:val="22"/>
          <w:szCs w:val="22"/>
          <w:lang w:eastAsia="en-US"/>
        </w:rPr>
        <w:t xml:space="preserve"> 1.040.000,- Forint, azaz egymilliónegyvenezer forint vissza nem térítendő  feladatalapú támogatást </w:t>
      </w:r>
      <w:r>
        <w:rPr>
          <w:rFonts w:eastAsia="Calibri"/>
          <w:sz w:val="22"/>
          <w:szCs w:val="22"/>
          <w:lang w:eastAsia="en-US"/>
        </w:rPr>
        <w:t>kapott</w:t>
      </w:r>
      <w:r w:rsidRPr="00DA2953">
        <w:rPr>
          <w:rFonts w:eastAsia="Calibri"/>
          <w:sz w:val="22"/>
          <w:szCs w:val="22"/>
          <w:lang w:eastAsia="en-US"/>
        </w:rPr>
        <w:t xml:space="preserve">. A támogatás felhasználásának kezdő időpontja 2023. január 01. és véghatárideje 2023. december 31-e volt. </w:t>
      </w:r>
    </w:p>
    <w:p w14:paraId="22CBCFCC" w14:textId="77777777" w:rsidR="00DA2953" w:rsidRPr="00DA2953" w:rsidRDefault="00DA2953" w:rsidP="00DA2953">
      <w:pPr>
        <w:jc w:val="both"/>
        <w:rPr>
          <w:rFonts w:eastAsia="Calibri"/>
          <w:sz w:val="22"/>
          <w:szCs w:val="22"/>
          <w:lang w:eastAsia="en-US"/>
        </w:rPr>
      </w:pPr>
      <w:r w:rsidRPr="00DA2953">
        <w:rPr>
          <w:rFonts w:eastAsia="Calibri"/>
          <w:sz w:val="22"/>
          <w:szCs w:val="22"/>
          <w:lang w:eastAsia="en-US"/>
        </w:rPr>
        <w:t xml:space="preserve">A támogatói okirat 6.2. pontja alapján a támogatás felhasználását követő 45 napon belül, de legkésőbb 2024. március 15-ig köteles szakmai és pénzügyi beszámolót a támogató részére benyújtani. </w:t>
      </w:r>
    </w:p>
    <w:p w14:paraId="6C03AA03" w14:textId="7FEF97AD" w:rsidR="00DA2953" w:rsidRPr="00423D05" w:rsidRDefault="00DA2953" w:rsidP="00DA2953">
      <w:pPr>
        <w:jc w:val="both"/>
        <w:rPr>
          <w:sz w:val="22"/>
          <w:szCs w:val="22"/>
        </w:rPr>
      </w:pPr>
    </w:p>
    <w:p w14:paraId="639E1440" w14:textId="77777777" w:rsidR="00DA2953" w:rsidRPr="00423D05" w:rsidRDefault="00DA2953" w:rsidP="00DA295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</w:t>
      </w:r>
      <w:r>
        <w:rPr>
          <w:bCs/>
          <w:sz w:val="22"/>
          <w:szCs w:val="22"/>
        </w:rPr>
        <w:t xml:space="preserve"> </w:t>
      </w:r>
      <w:r w:rsidRPr="00423D05">
        <w:rPr>
          <w:bCs/>
          <w:sz w:val="22"/>
          <w:szCs w:val="22"/>
        </w:rPr>
        <w:t>határozati javaslatként az alábbiakat fogalmazta meg:</w:t>
      </w:r>
    </w:p>
    <w:p w14:paraId="427BC007" w14:textId="77777777" w:rsidR="00DA2953" w:rsidRPr="00423D05" w:rsidRDefault="00DA2953" w:rsidP="00DA2953">
      <w:pPr>
        <w:ind w:right="150"/>
        <w:jc w:val="both"/>
        <w:rPr>
          <w:bCs/>
          <w:color w:val="FF0000"/>
          <w:sz w:val="22"/>
          <w:szCs w:val="22"/>
        </w:rPr>
      </w:pPr>
    </w:p>
    <w:p w14:paraId="4C68F13F" w14:textId="77777777" w:rsidR="00DA2953" w:rsidRPr="000827CC" w:rsidRDefault="00DA2953" w:rsidP="00DA295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827CC">
        <w:rPr>
          <w:bCs/>
          <w:sz w:val="22"/>
          <w:szCs w:val="22"/>
        </w:rPr>
        <w:t>Kiskőrös Város Német Nemzetiségi Önkormányzata az 1. melléklet szerinti Pénzügyi kimutatást a 2023. évi működési támogatás felhasználásáról, valamint a 2. melléklet szerinti Szakmai tájékoztatót a 2023. évi működési támogatás felhasználásáról elfogadja.</w:t>
      </w:r>
    </w:p>
    <w:p w14:paraId="50F91AF8" w14:textId="77777777" w:rsidR="00DA2953" w:rsidRDefault="00DA2953" w:rsidP="00DA2953">
      <w:pPr>
        <w:jc w:val="both"/>
        <w:rPr>
          <w:b/>
          <w:sz w:val="22"/>
          <w:szCs w:val="22"/>
          <w:u w:val="single"/>
        </w:rPr>
      </w:pPr>
    </w:p>
    <w:p w14:paraId="7F8C7AA6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B4A3B59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72AF29F4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lastRenderedPageBreak/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44E96E93" w14:textId="77777777" w:rsidR="00DA2953" w:rsidRPr="00423D05" w:rsidRDefault="00DA2953" w:rsidP="00DA2953">
      <w:pPr>
        <w:jc w:val="both"/>
        <w:rPr>
          <w:sz w:val="22"/>
          <w:szCs w:val="22"/>
        </w:rPr>
      </w:pPr>
    </w:p>
    <w:p w14:paraId="4A43DDD6" w14:textId="239DCB74" w:rsidR="00DA2953" w:rsidRPr="00423D05" w:rsidRDefault="00DA2953" w:rsidP="00DA2953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28A22BD1" w14:textId="77777777" w:rsidR="00DA2953" w:rsidRPr="00423D05" w:rsidRDefault="00DA2953" w:rsidP="00DA2953">
      <w:pPr>
        <w:jc w:val="both"/>
        <w:rPr>
          <w:sz w:val="22"/>
          <w:szCs w:val="22"/>
        </w:rPr>
      </w:pPr>
    </w:p>
    <w:p w14:paraId="7077B8EE" w14:textId="77777777" w:rsidR="00DA2953" w:rsidRPr="00423D05" w:rsidRDefault="00DA2953" w:rsidP="00DA295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BFE71A8" w14:textId="77777777" w:rsidR="00DA2953" w:rsidRDefault="00DA2953" w:rsidP="00DA295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4C5FC6E" w14:textId="77777777" w:rsidR="00DA2953" w:rsidRPr="000827CC" w:rsidRDefault="00DA2953" w:rsidP="00DA295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827CC">
        <w:rPr>
          <w:bCs/>
          <w:sz w:val="22"/>
          <w:szCs w:val="22"/>
        </w:rPr>
        <w:t>Kiskőrös Város Német Nemzetiségi Önkormányzata az 1. melléklet szerinti Pénzügyi kimutatást a 2023. évi működési támogatás felhasználásáról, valamint a 2. melléklet szerinti Szakmai tájékoztatót a 2023. évi működési támogatás felhasználásáról elfogadja.</w:t>
      </w:r>
    </w:p>
    <w:p w14:paraId="5D86C12B" w14:textId="77777777" w:rsidR="00DA2953" w:rsidRDefault="00DA2953" w:rsidP="00DA2953">
      <w:pPr>
        <w:jc w:val="both"/>
        <w:rPr>
          <w:b/>
          <w:sz w:val="22"/>
          <w:szCs w:val="22"/>
          <w:u w:val="single"/>
        </w:rPr>
      </w:pPr>
    </w:p>
    <w:p w14:paraId="15AD7AE5" w14:textId="77777777" w:rsidR="00DA2953" w:rsidRPr="00423D05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3B5068BA" w14:textId="77777777" w:rsidR="00DA2953" w:rsidRDefault="00DA2953" w:rsidP="00DA2953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 xml:space="preserve">azonnal </w:t>
      </w:r>
    </w:p>
    <w:p w14:paraId="716764CC" w14:textId="77777777" w:rsidR="006D2A6A" w:rsidRPr="00423D05" w:rsidRDefault="006D2A6A" w:rsidP="00DA2953">
      <w:pPr>
        <w:jc w:val="both"/>
        <w:rPr>
          <w:sz w:val="22"/>
          <w:szCs w:val="22"/>
        </w:rPr>
      </w:pPr>
    </w:p>
    <w:p w14:paraId="08C387CA" w14:textId="77777777" w:rsidR="00DA2953" w:rsidRDefault="00DA2953" w:rsidP="00DA2953">
      <w:pPr>
        <w:rPr>
          <w:i/>
          <w:iCs/>
          <w:sz w:val="22"/>
          <w:szCs w:val="22"/>
        </w:rPr>
      </w:pPr>
      <w:r w:rsidRPr="00C50CD3">
        <w:rPr>
          <w:i/>
          <w:iCs/>
          <w:sz w:val="22"/>
          <w:szCs w:val="22"/>
        </w:rPr>
        <w:t>1. számú melléklet a jegyzőkönyvhöz csatolva.</w:t>
      </w:r>
    </w:p>
    <w:p w14:paraId="3B8B6246" w14:textId="77777777" w:rsidR="006D2A6A" w:rsidRDefault="006D2A6A" w:rsidP="00DA2953">
      <w:pPr>
        <w:rPr>
          <w:i/>
          <w:iCs/>
          <w:sz w:val="22"/>
          <w:szCs w:val="22"/>
        </w:rPr>
      </w:pPr>
    </w:p>
    <w:p w14:paraId="6F881DED" w14:textId="77777777" w:rsidR="006D2A6A" w:rsidRDefault="006D2A6A" w:rsidP="00DA2953">
      <w:pPr>
        <w:rPr>
          <w:i/>
          <w:iCs/>
          <w:sz w:val="22"/>
          <w:szCs w:val="22"/>
        </w:rPr>
      </w:pPr>
    </w:p>
    <w:p w14:paraId="47E1E18D" w14:textId="0577BC64" w:rsidR="006D2A6A" w:rsidRPr="006D2A6A" w:rsidRDefault="006D2A6A" w:rsidP="006D2A6A">
      <w:pPr>
        <w:jc w:val="right"/>
        <w:rPr>
          <w:i/>
          <w:iCs/>
          <w:sz w:val="22"/>
          <w:szCs w:val="22"/>
        </w:rPr>
      </w:pPr>
      <w:r w:rsidRPr="006D2A6A">
        <w:rPr>
          <w:i/>
          <w:iCs/>
          <w:sz w:val="22"/>
          <w:szCs w:val="22"/>
        </w:rPr>
        <w:t>2. melléklet a 3/2024. sz. Német Nemzetiségi Önk. határozathoz</w:t>
      </w:r>
    </w:p>
    <w:p w14:paraId="3F96CB3E" w14:textId="77777777" w:rsidR="006D2A6A" w:rsidRPr="006E126C" w:rsidRDefault="006D2A6A" w:rsidP="006D2A6A">
      <w:pPr>
        <w:rPr>
          <w:b/>
          <w:bCs/>
        </w:rPr>
      </w:pPr>
    </w:p>
    <w:p w14:paraId="16FFEE61" w14:textId="77777777" w:rsidR="006D2A6A" w:rsidRPr="00CD6F74" w:rsidRDefault="006D2A6A" w:rsidP="006D2A6A">
      <w:pPr>
        <w:jc w:val="center"/>
        <w:rPr>
          <w:b/>
          <w:bCs/>
          <w:sz w:val="28"/>
          <w:szCs w:val="28"/>
        </w:rPr>
      </w:pPr>
      <w:r w:rsidRPr="00CD6F74">
        <w:rPr>
          <w:b/>
          <w:bCs/>
          <w:sz w:val="28"/>
          <w:szCs w:val="28"/>
        </w:rPr>
        <w:t>Szakmai tájékoztató a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2023</w:t>
      </w:r>
      <w:r w:rsidRPr="00376E84">
        <w:rPr>
          <w:b/>
          <w:bCs/>
          <w:sz w:val="28"/>
          <w:szCs w:val="28"/>
          <w:u w:val="single"/>
        </w:rPr>
        <w:t>. évi működési támogatás</w:t>
      </w:r>
      <w:r w:rsidRPr="00CD6F74">
        <w:rPr>
          <w:b/>
          <w:bCs/>
          <w:sz w:val="28"/>
          <w:szCs w:val="28"/>
        </w:rPr>
        <w:t xml:space="preserve"> felhasználásáról</w:t>
      </w:r>
    </w:p>
    <w:p w14:paraId="7368C571" w14:textId="77777777" w:rsidR="006D2A6A" w:rsidRPr="006E126C" w:rsidRDefault="006D2A6A" w:rsidP="006D2A6A">
      <w:pPr>
        <w:jc w:val="center"/>
        <w:rPr>
          <w:b/>
          <w:bCs/>
        </w:rPr>
      </w:pPr>
      <w:r w:rsidRPr="00CD6F74">
        <w:rPr>
          <w:b/>
          <w:bCs/>
          <w:sz w:val="28"/>
          <w:szCs w:val="28"/>
        </w:rPr>
        <w:t xml:space="preserve"> </w:t>
      </w:r>
    </w:p>
    <w:p w14:paraId="156B87D3" w14:textId="77777777" w:rsidR="006D2A6A" w:rsidRPr="00CD6F74" w:rsidRDefault="006D2A6A" w:rsidP="006D2A6A">
      <w:pPr>
        <w:jc w:val="both"/>
      </w:pPr>
      <w:r w:rsidRPr="00CD6F74">
        <w:t>Kitöltendő a Támogatói Okirat 5.5. pontjában foglaltak alapján maximum 2 oldal terjedelemben.</w:t>
      </w:r>
    </w:p>
    <w:p w14:paraId="59466239" w14:textId="77777777" w:rsidR="006D2A6A" w:rsidRPr="00CD6F74" w:rsidRDefault="006D2A6A" w:rsidP="006D2A6A">
      <w:pPr>
        <w:jc w:val="both"/>
      </w:pPr>
      <w:r w:rsidRPr="00CD6F74">
        <w:t xml:space="preserve">A tájékoztatónak tartalmaznia kell az egyes tartalmi elemeknél a kapcsolódó </w:t>
      </w:r>
      <w:r>
        <w:t>határozatok sorszámát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395"/>
      </w:tblGrid>
      <w:tr w:rsidR="006D2A6A" w:rsidRPr="00CD6F74" w14:paraId="3BC7231C" w14:textId="77777777" w:rsidTr="008B01A4">
        <w:tc>
          <w:tcPr>
            <w:tcW w:w="4536" w:type="dxa"/>
            <w:shd w:val="clear" w:color="auto" w:fill="auto"/>
            <w:vAlign w:val="center"/>
          </w:tcPr>
          <w:p w14:paraId="7C3303DD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nemzetiségi önkormányzat neve:</w:t>
            </w:r>
          </w:p>
        </w:tc>
        <w:tc>
          <w:tcPr>
            <w:tcW w:w="4395" w:type="dxa"/>
            <w:vAlign w:val="center"/>
          </w:tcPr>
          <w:p w14:paraId="4C282959" w14:textId="77777777" w:rsidR="006D2A6A" w:rsidRPr="00CD6F74" w:rsidRDefault="006D2A6A" w:rsidP="008B01A4">
            <w:pPr>
              <w:jc w:val="both"/>
            </w:pPr>
            <w:r>
              <w:t>Kiskőrös Város Német</w:t>
            </w:r>
            <w:r w:rsidRPr="00CD6F74">
              <w:t xml:space="preserve"> Nemzetiségi Önkormányzata</w:t>
            </w:r>
          </w:p>
        </w:tc>
      </w:tr>
      <w:tr w:rsidR="006D2A6A" w:rsidRPr="00CD6F74" w14:paraId="72514B2C" w14:textId="77777777" w:rsidTr="008B01A4">
        <w:trPr>
          <w:trHeight w:val="360"/>
        </w:trPr>
        <w:tc>
          <w:tcPr>
            <w:tcW w:w="4536" w:type="dxa"/>
            <w:shd w:val="clear" w:color="auto" w:fill="auto"/>
            <w:vAlign w:val="center"/>
          </w:tcPr>
          <w:p w14:paraId="619AB29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település:</w:t>
            </w:r>
          </w:p>
        </w:tc>
        <w:tc>
          <w:tcPr>
            <w:tcW w:w="4395" w:type="dxa"/>
            <w:vAlign w:val="center"/>
          </w:tcPr>
          <w:p w14:paraId="06C29816" w14:textId="77777777" w:rsidR="006D2A6A" w:rsidRPr="00CD6F74" w:rsidRDefault="006D2A6A" w:rsidP="008B01A4">
            <w:pPr>
              <w:jc w:val="both"/>
            </w:pPr>
            <w:r w:rsidRPr="00CD6F74">
              <w:t>Kiskőrös</w:t>
            </w:r>
          </w:p>
        </w:tc>
      </w:tr>
      <w:tr w:rsidR="006D2A6A" w:rsidRPr="00CD6F74" w14:paraId="406A5624" w14:textId="77777777" w:rsidTr="008B01A4">
        <w:tc>
          <w:tcPr>
            <w:tcW w:w="4536" w:type="dxa"/>
            <w:shd w:val="clear" w:color="auto" w:fill="auto"/>
            <w:vAlign w:val="center"/>
          </w:tcPr>
          <w:p w14:paraId="33BDC641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irányítószám:</w:t>
            </w:r>
          </w:p>
        </w:tc>
        <w:tc>
          <w:tcPr>
            <w:tcW w:w="4395" w:type="dxa"/>
            <w:vAlign w:val="center"/>
          </w:tcPr>
          <w:p w14:paraId="126B7B6A" w14:textId="77777777" w:rsidR="006D2A6A" w:rsidRPr="00CD6F74" w:rsidRDefault="006D2A6A" w:rsidP="008B01A4">
            <w:pPr>
              <w:jc w:val="both"/>
            </w:pPr>
            <w:r w:rsidRPr="00CD6F74">
              <w:t>6200</w:t>
            </w:r>
          </w:p>
        </w:tc>
      </w:tr>
      <w:tr w:rsidR="006D2A6A" w:rsidRPr="00CD6F74" w14:paraId="3D1D32F5" w14:textId="77777777" w:rsidTr="008B01A4">
        <w:tc>
          <w:tcPr>
            <w:tcW w:w="4536" w:type="dxa"/>
            <w:shd w:val="clear" w:color="auto" w:fill="auto"/>
            <w:vAlign w:val="center"/>
          </w:tcPr>
          <w:p w14:paraId="4A778B9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Székhely közterület, házszám:</w:t>
            </w:r>
          </w:p>
        </w:tc>
        <w:tc>
          <w:tcPr>
            <w:tcW w:w="4395" w:type="dxa"/>
            <w:vAlign w:val="center"/>
          </w:tcPr>
          <w:p w14:paraId="67337BB1" w14:textId="77777777" w:rsidR="006D2A6A" w:rsidRPr="00CD6F74" w:rsidRDefault="006D2A6A" w:rsidP="008B01A4">
            <w:pPr>
              <w:jc w:val="both"/>
            </w:pPr>
            <w:r w:rsidRPr="00CD6F74">
              <w:t>Petőfi Sándor tér 1.</w:t>
            </w:r>
          </w:p>
        </w:tc>
      </w:tr>
      <w:tr w:rsidR="006D2A6A" w:rsidRPr="00CD6F74" w14:paraId="0EBC683B" w14:textId="77777777" w:rsidTr="008B01A4">
        <w:tc>
          <w:tcPr>
            <w:tcW w:w="4536" w:type="dxa"/>
            <w:shd w:val="clear" w:color="auto" w:fill="auto"/>
            <w:vAlign w:val="center"/>
          </w:tcPr>
          <w:p w14:paraId="2438ABEF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település:</w:t>
            </w:r>
          </w:p>
        </w:tc>
        <w:tc>
          <w:tcPr>
            <w:tcW w:w="4395" w:type="dxa"/>
            <w:vAlign w:val="center"/>
          </w:tcPr>
          <w:p w14:paraId="2D28BBE1" w14:textId="77777777" w:rsidR="006D2A6A" w:rsidRPr="00CD6F74" w:rsidRDefault="006D2A6A" w:rsidP="008B01A4">
            <w:pPr>
              <w:jc w:val="both"/>
            </w:pPr>
            <w:r w:rsidRPr="00CD6F74">
              <w:t>Kiskőrös</w:t>
            </w:r>
          </w:p>
        </w:tc>
      </w:tr>
      <w:tr w:rsidR="006D2A6A" w:rsidRPr="00CD6F74" w14:paraId="1E698C98" w14:textId="77777777" w:rsidTr="008B01A4">
        <w:tc>
          <w:tcPr>
            <w:tcW w:w="4536" w:type="dxa"/>
            <w:shd w:val="clear" w:color="auto" w:fill="auto"/>
            <w:vAlign w:val="center"/>
          </w:tcPr>
          <w:p w14:paraId="6CF74977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irányítószám:</w:t>
            </w:r>
          </w:p>
        </w:tc>
        <w:tc>
          <w:tcPr>
            <w:tcW w:w="4395" w:type="dxa"/>
            <w:vAlign w:val="center"/>
          </w:tcPr>
          <w:p w14:paraId="65CA569C" w14:textId="77777777" w:rsidR="006D2A6A" w:rsidRPr="00CD6F74" w:rsidRDefault="006D2A6A" w:rsidP="008B01A4">
            <w:pPr>
              <w:jc w:val="both"/>
            </w:pPr>
            <w:r w:rsidRPr="00CD6F74">
              <w:t>6200</w:t>
            </w:r>
          </w:p>
        </w:tc>
      </w:tr>
      <w:tr w:rsidR="006D2A6A" w:rsidRPr="00CD6F74" w14:paraId="403FE480" w14:textId="77777777" w:rsidTr="008B01A4">
        <w:tc>
          <w:tcPr>
            <w:tcW w:w="4536" w:type="dxa"/>
            <w:shd w:val="clear" w:color="auto" w:fill="auto"/>
            <w:vAlign w:val="center"/>
          </w:tcPr>
          <w:p w14:paraId="5243689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Levelezési cím közterület, házszám:</w:t>
            </w:r>
          </w:p>
        </w:tc>
        <w:tc>
          <w:tcPr>
            <w:tcW w:w="4395" w:type="dxa"/>
            <w:vAlign w:val="center"/>
          </w:tcPr>
          <w:p w14:paraId="7F10BD6C" w14:textId="77777777" w:rsidR="006D2A6A" w:rsidRPr="00CD6F74" w:rsidRDefault="006D2A6A" w:rsidP="008B01A4">
            <w:pPr>
              <w:jc w:val="both"/>
            </w:pPr>
            <w:r w:rsidRPr="00CD6F74">
              <w:t>Petőfi Sándor tér 1.</w:t>
            </w:r>
          </w:p>
        </w:tc>
      </w:tr>
      <w:tr w:rsidR="006D2A6A" w:rsidRPr="00CD6F74" w14:paraId="2FD26696" w14:textId="77777777" w:rsidTr="008B01A4">
        <w:trPr>
          <w:trHeight w:val="129"/>
        </w:trPr>
        <w:tc>
          <w:tcPr>
            <w:tcW w:w="4536" w:type="dxa"/>
            <w:shd w:val="clear" w:color="auto" w:fill="auto"/>
            <w:vAlign w:val="center"/>
          </w:tcPr>
          <w:p w14:paraId="6E2DDD89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Kedvezményezett törvényes képviselője:</w:t>
            </w:r>
          </w:p>
        </w:tc>
        <w:tc>
          <w:tcPr>
            <w:tcW w:w="4395" w:type="dxa"/>
            <w:vAlign w:val="center"/>
          </w:tcPr>
          <w:p w14:paraId="7098C535" w14:textId="77777777" w:rsidR="006D2A6A" w:rsidRPr="00CD6F74" w:rsidRDefault="006D2A6A" w:rsidP="008B01A4">
            <w:pPr>
              <w:jc w:val="both"/>
            </w:pPr>
            <w:r>
              <w:t>Kincses Mihályné</w:t>
            </w:r>
            <w:r w:rsidRPr="00CD6F74">
              <w:t xml:space="preserve"> </w:t>
            </w:r>
          </w:p>
        </w:tc>
      </w:tr>
      <w:tr w:rsidR="006D2A6A" w:rsidRPr="00CD6F74" w14:paraId="61060E58" w14:textId="77777777" w:rsidTr="008B01A4">
        <w:tc>
          <w:tcPr>
            <w:tcW w:w="4536" w:type="dxa"/>
            <w:shd w:val="clear" w:color="auto" w:fill="auto"/>
            <w:vAlign w:val="center"/>
          </w:tcPr>
          <w:p w14:paraId="35B6445C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neve:</w:t>
            </w:r>
          </w:p>
        </w:tc>
        <w:tc>
          <w:tcPr>
            <w:tcW w:w="4395" w:type="dxa"/>
            <w:vAlign w:val="center"/>
          </w:tcPr>
          <w:p w14:paraId="2C695C48" w14:textId="77777777" w:rsidR="006D2A6A" w:rsidRPr="00CD6F74" w:rsidRDefault="006D2A6A" w:rsidP="008B01A4">
            <w:pPr>
              <w:jc w:val="both"/>
            </w:pPr>
            <w:r>
              <w:t>Kőhegyiné Seres Anita</w:t>
            </w:r>
          </w:p>
        </w:tc>
      </w:tr>
      <w:tr w:rsidR="006D2A6A" w:rsidRPr="00CD6F74" w14:paraId="5268DF1E" w14:textId="77777777" w:rsidTr="008B01A4">
        <w:tc>
          <w:tcPr>
            <w:tcW w:w="4536" w:type="dxa"/>
            <w:shd w:val="clear" w:color="auto" w:fill="auto"/>
            <w:vAlign w:val="center"/>
          </w:tcPr>
          <w:p w14:paraId="40613E27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Kapcsolattartó elérhetősége (telefonszám):</w:t>
            </w:r>
          </w:p>
        </w:tc>
        <w:tc>
          <w:tcPr>
            <w:tcW w:w="4395" w:type="dxa"/>
            <w:vAlign w:val="center"/>
          </w:tcPr>
          <w:p w14:paraId="6D9A457E" w14:textId="77777777" w:rsidR="006D2A6A" w:rsidRPr="00CD6F74" w:rsidRDefault="006D2A6A" w:rsidP="008B01A4">
            <w:pPr>
              <w:jc w:val="both"/>
            </w:pPr>
            <w:r w:rsidRPr="00CD6F74">
              <w:t>06-78-513-120/208</w:t>
            </w:r>
            <w:r>
              <w:t xml:space="preserve"> koltsegvetes@kiskoros.hu</w:t>
            </w:r>
          </w:p>
        </w:tc>
      </w:tr>
      <w:tr w:rsidR="006D2A6A" w:rsidRPr="00CD6F74" w14:paraId="5EA91888" w14:textId="77777777" w:rsidTr="008B01A4">
        <w:tc>
          <w:tcPr>
            <w:tcW w:w="4536" w:type="dxa"/>
            <w:shd w:val="clear" w:color="auto" w:fill="auto"/>
            <w:vAlign w:val="center"/>
          </w:tcPr>
          <w:p w14:paraId="1C4474EA" w14:textId="77777777" w:rsidR="006D2A6A" w:rsidRPr="00CD6F74" w:rsidRDefault="006D2A6A" w:rsidP="008B01A4">
            <w:pPr>
              <w:rPr>
                <w:b/>
                <w:bCs/>
              </w:rPr>
            </w:pPr>
            <w:r w:rsidRPr="00CD6F74">
              <w:rPr>
                <w:b/>
                <w:bCs/>
              </w:rPr>
              <w:t>Megítélt támogatási összeg (Ft):</w:t>
            </w:r>
          </w:p>
        </w:tc>
        <w:tc>
          <w:tcPr>
            <w:tcW w:w="4395" w:type="dxa"/>
            <w:vAlign w:val="center"/>
          </w:tcPr>
          <w:p w14:paraId="094607E2" w14:textId="77777777" w:rsidR="006D2A6A" w:rsidRPr="00CD6F74" w:rsidRDefault="006D2A6A" w:rsidP="008B01A4">
            <w:pPr>
              <w:jc w:val="both"/>
            </w:pPr>
            <w:r>
              <w:t>1 040 000 Ft</w:t>
            </w:r>
          </w:p>
        </w:tc>
      </w:tr>
    </w:tbl>
    <w:p w14:paraId="181EF26C" w14:textId="77777777" w:rsidR="006D2A6A" w:rsidRPr="00F476FA" w:rsidRDefault="006D2A6A" w:rsidP="006D2A6A">
      <w:pPr>
        <w:jc w:val="both"/>
        <w:rPr>
          <w:rFonts w:ascii="Arial" w:eastAsia="Calibri" w:hAnsi="Arial" w:cs="Arial"/>
          <w:b/>
        </w:rPr>
      </w:pPr>
      <w:r w:rsidRPr="00F476FA">
        <w:rPr>
          <w:rFonts w:ascii="Arial" w:eastAsia="Calibri" w:hAnsi="Arial" w:cs="Arial"/>
        </w:rPr>
        <w:t xml:space="preserve">Kiskőrös Város Német Nemzetiségi Önkormányzata a 2023. évben működésre kapott támogatást úgy osztja be, hogy az önkormányzat fennmaradhasson. Olyan programokat finanszírozunk a rendelkezésre álló keretből, amelyek </w:t>
      </w:r>
      <w:r w:rsidRPr="00F476FA">
        <w:rPr>
          <w:rFonts w:ascii="Arial" w:eastAsia="Calibri" w:hAnsi="Arial" w:cs="Arial"/>
          <w:b/>
        </w:rPr>
        <w:t xml:space="preserve">a magukat német nemzetiséghez tartozónak valló lakosokat segítik identitásuk megőrzésében és hozzájárulnak annak hosszú távú fenntarthatóságához. </w:t>
      </w:r>
    </w:p>
    <w:p w14:paraId="7646EAFA" w14:textId="77777777" w:rsidR="006D2A6A" w:rsidRDefault="006D2A6A" w:rsidP="006D2A6A">
      <w:pPr>
        <w:spacing w:after="480"/>
        <w:jc w:val="both"/>
        <w:rPr>
          <w:rFonts w:ascii="Arial" w:hAnsi="Arial" w:cs="Arial"/>
        </w:rPr>
      </w:pPr>
      <w:r w:rsidRPr="00F476FA">
        <w:rPr>
          <w:rFonts w:ascii="Arial" w:hAnsi="Arial" w:cs="Arial"/>
          <w:u w:val="single"/>
        </w:rPr>
        <w:t>1. Sörest:</w:t>
      </w:r>
      <w:r w:rsidRPr="00F476FA">
        <w:rPr>
          <w:rFonts w:ascii="Arial" w:hAnsi="Arial" w:cs="Arial"/>
        </w:rPr>
        <w:t xml:space="preserve"> Önkormányzatunk hagyományos programja az ún. „Sörest”, amit évente 4-szer szervezünk meg. Ezeken a programokon részt vesznek a Kiskőrösön élő magukat német nemzetiségűnek valló lakosok. Minden évszakban igyekszünk valamilyen eseményhez kötni ezt a rendezvényt. 2023-ban a „Városalapítók napja” alkalmából gyűltünk össze először, majd az augusztus 20-i városi rendezvény után, ezt követően nagyszabású </w:t>
      </w:r>
      <w:proofErr w:type="spellStart"/>
      <w:r w:rsidRPr="00F476FA">
        <w:rPr>
          <w:rFonts w:ascii="Arial" w:hAnsi="Arial" w:cs="Arial"/>
        </w:rPr>
        <w:t>Sörestet</w:t>
      </w:r>
      <w:proofErr w:type="spellEnd"/>
      <w:r w:rsidRPr="00F476FA">
        <w:rPr>
          <w:rFonts w:ascii="Arial" w:hAnsi="Arial" w:cs="Arial"/>
        </w:rPr>
        <w:t xml:space="preserve"> tartottunk abból az alkalomból, hogy önkormányzatunk fennállásának 25. valamint a </w:t>
      </w:r>
      <w:proofErr w:type="spellStart"/>
      <w:r w:rsidRPr="00F476FA">
        <w:rPr>
          <w:rFonts w:ascii="Arial" w:hAnsi="Arial" w:cs="Arial"/>
        </w:rPr>
        <w:t>Stadtlengsfeld</w:t>
      </w:r>
      <w:proofErr w:type="spellEnd"/>
      <w:r w:rsidRPr="00F476FA">
        <w:rPr>
          <w:rFonts w:ascii="Arial" w:hAnsi="Arial" w:cs="Arial"/>
        </w:rPr>
        <w:t xml:space="preserve"> német városkával való testvérvárosi együttműködés 20. éves jubileumát megünnepeljük. Utolsó Sörestünket ebben az évben a Márton napi ünneppel kötöttük egybe, a KEVI Általános Iskola német nemzetiségi nyelvet tanuló diákjainak Márton napi előadása után eredeti türingiai recept szerint türingiai kolbászt készítettünk. A közös munkának és utána a közös vacsorának nagyon jó közösségformáló ereje van és a hagyományok (Márton nap) ápolásával a nemzetiségi tudat megőrzését segítjük elő. Mivel a programokon a környéken élő ide települt német ajkúak is szívesen vesznek részt, így az anyanyelv gyakorlására is lehetőséget tudunk biztosítani.</w:t>
      </w:r>
    </w:p>
    <w:p w14:paraId="19B17F8B" w14:textId="77777777" w:rsidR="006D2A6A" w:rsidRPr="00F476FA" w:rsidRDefault="006D2A6A" w:rsidP="006D2A6A">
      <w:pPr>
        <w:spacing w:after="480"/>
        <w:jc w:val="both"/>
        <w:rPr>
          <w:rFonts w:ascii="Arial" w:hAnsi="Arial" w:cs="Arial"/>
        </w:rPr>
      </w:pPr>
      <w:r w:rsidRPr="00DD38D4">
        <w:rPr>
          <w:rFonts w:ascii="Arial" w:hAnsi="Arial" w:cs="Arial"/>
          <w:u w:val="single"/>
        </w:rPr>
        <w:t xml:space="preserve">2.Filmest/klub: </w:t>
      </w:r>
      <w:r w:rsidRPr="00DD38D4">
        <w:rPr>
          <w:rFonts w:ascii="Arial" w:hAnsi="Arial" w:cs="Arial"/>
        </w:rPr>
        <w:t xml:space="preserve">Rendszeresen szervezzük a filmvetítéseket. Már nincs terem gondunk, hiszen a Hagyományok Háza nyitva áll előttünk, ahol a filmvetítéshez is adott minden feltétel, hiszen még az előző évben önkormányzatunk jóvoltából kivetítő és vetítővászon lett felszerelve. Ezeken az alkalmakon bárki részt vehet, aki érdeklődik a német nyelv iránt. Hirdetjük a németül tanuló diákoknak, a németül tudó, tanuló felnőtteknek és németanyanyelvűeknek egyaránt. A filmvetítések alkalmával hozzájárulunk ahhoz, hogy a tagok </w:t>
      </w:r>
      <w:r w:rsidRPr="00DD38D4">
        <w:rPr>
          <w:rFonts w:ascii="Arial" w:hAnsi="Arial" w:cs="Arial"/>
          <w:b/>
        </w:rPr>
        <w:t>nyelvi kompetenciája megmaradjon ill. bővüljön</w:t>
      </w:r>
      <w:r w:rsidRPr="00DD38D4">
        <w:rPr>
          <w:rFonts w:ascii="Arial" w:hAnsi="Arial" w:cs="Arial"/>
        </w:rPr>
        <w:t xml:space="preserve">. Ezekre az alkalmakra szeretettel várunk minden érdeklődőt, aki a városban németül tud. Így alkalmunk nyílik arra is, hogy </w:t>
      </w:r>
      <w:r w:rsidRPr="00DD38D4">
        <w:rPr>
          <w:rFonts w:ascii="Arial" w:hAnsi="Arial" w:cs="Arial"/>
          <w:b/>
        </w:rPr>
        <w:t>bepillantást engedjünk munkánkba</w:t>
      </w:r>
      <w:r w:rsidRPr="00DD38D4">
        <w:rPr>
          <w:rFonts w:ascii="Arial" w:hAnsi="Arial" w:cs="Arial"/>
        </w:rPr>
        <w:t xml:space="preserve">, és lehetőség szerint </w:t>
      </w:r>
      <w:r w:rsidRPr="00DD38D4">
        <w:rPr>
          <w:rFonts w:ascii="Arial" w:hAnsi="Arial" w:cs="Arial"/>
          <w:b/>
        </w:rPr>
        <w:t>új tagokat</w:t>
      </w:r>
      <w:r w:rsidRPr="00DD38D4">
        <w:rPr>
          <w:rFonts w:ascii="Arial" w:hAnsi="Arial" w:cs="Arial"/>
        </w:rPr>
        <w:t xml:space="preserve"> is szerezzünk. Ez számunkra azért nagyon</w:t>
      </w:r>
      <w:r w:rsidRPr="003A7757">
        <w:rPr>
          <w:sz w:val="26"/>
          <w:szCs w:val="26"/>
        </w:rPr>
        <w:t xml:space="preserve"> </w:t>
      </w:r>
      <w:r w:rsidRPr="00F476FA">
        <w:rPr>
          <w:rFonts w:ascii="Arial" w:hAnsi="Arial" w:cs="Arial"/>
        </w:rPr>
        <w:t xml:space="preserve">fontos, mert a tagság átlag életkora elég magas, </w:t>
      </w:r>
      <w:r w:rsidRPr="00F476FA">
        <w:rPr>
          <w:rFonts w:ascii="Arial" w:hAnsi="Arial" w:cs="Arial"/>
        </w:rPr>
        <w:lastRenderedPageBreak/>
        <w:t xml:space="preserve">jó lenne fiatalokkal bővíteni a csapatot. Szerencsére örülhetünk is néhány fiatal, lelkes új tagnak, akik majd </w:t>
      </w:r>
      <w:r w:rsidRPr="00F476FA">
        <w:rPr>
          <w:rFonts w:ascii="Arial" w:hAnsi="Arial" w:cs="Arial"/>
          <w:b/>
        </w:rPr>
        <w:t>biztosítják a nemzetiségi önkormányzat munkájának fenntarthatóságát</w:t>
      </w:r>
      <w:r w:rsidRPr="00F476FA">
        <w:rPr>
          <w:rFonts w:ascii="Arial" w:hAnsi="Arial" w:cs="Arial"/>
        </w:rPr>
        <w:t>. A filmet általában közösen választjuk ki, vagy valaki ajánlására kerül levetítésre. A vetítés után beszélgetünk és német társasjátékokat játszunk. 26/2022 (VIII.29.)</w:t>
      </w:r>
    </w:p>
    <w:p w14:paraId="4976C1C0" w14:textId="77777777" w:rsidR="006D2A6A" w:rsidRDefault="006D2A6A" w:rsidP="006D2A6A">
      <w:pPr>
        <w:spacing w:after="480"/>
        <w:jc w:val="both"/>
        <w:rPr>
          <w:rFonts w:ascii="Arial" w:eastAsia="Calibri" w:hAnsi="Arial" w:cs="Arial"/>
        </w:rPr>
      </w:pPr>
      <w:r w:rsidRPr="00DD38D4">
        <w:rPr>
          <w:rFonts w:ascii="Arial" w:hAnsi="Arial" w:cs="Arial"/>
          <w:u w:val="single"/>
        </w:rPr>
        <w:t>3. 2023. évi „Kiskőrösi Szüret és Szlovák Nemzetiségi Napok”</w:t>
      </w:r>
      <w:r w:rsidRPr="00DD38D4">
        <w:rPr>
          <w:rFonts w:ascii="Arial" w:hAnsi="Arial" w:cs="Arial"/>
        </w:rPr>
        <w:t xml:space="preserve"> programsorozat keretében a 20 éves testvérvárosi kapcsolat és a 25 éves nemzetiségi önkormányzat megünneplésének alkalmából a testvérvárosból érkező delegáció, valamint a nemzetiségi önkormányzat tagjainak megvendégelése történt. A testvérváros delegációja minden évben ellátogat Kiskőrösre, 2023-ban a jubileumi év miatt a delegáció létszáma sokkal nagyobb volt, mind a korábbi években. Vendégül láthattuk </w:t>
      </w:r>
      <w:proofErr w:type="spellStart"/>
      <w:r w:rsidRPr="00DD38D4">
        <w:rPr>
          <w:rFonts w:ascii="Arial" w:hAnsi="Arial" w:cs="Arial"/>
        </w:rPr>
        <w:t>Stadtlengsfeld</w:t>
      </w:r>
      <w:proofErr w:type="spellEnd"/>
      <w:r w:rsidRPr="00DD38D4">
        <w:rPr>
          <w:rFonts w:ascii="Arial" w:hAnsi="Arial" w:cs="Arial"/>
        </w:rPr>
        <w:t xml:space="preserve"> mostani és korábbi polgármestereit, az iskola volt igazgatóját, a városi tanács képviselőit, a labdarugó szövetség néhány tagját. Összesen 17 fő vett részt a 3 napos programsorozaton a testvérvárosból. A jubileumi ünnepségre az Evangélikus Imaházban került sor, ahol a nyári táborban már előkészített programot adtuk elő a diákokkal. – Németország történelme, földrajza, a tartományok, Türingiára fókuszálva dallal és tánccal, valamint Szent Erzsébet történetének megjelenítése, a felnőttekkel pedig Móra Ferenc: A Legszebb nyelv a német című jelenetét vittük színpadra. Ajándékot is készítettünk a jubileum alkalmából. A diákok Szent Erzsébet történetét rajzolták meg, és kis könyvecskéket készítettek belőle, illetve minden vendég kapott egy </w:t>
      </w:r>
      <w:proofErr w:type="spellStart"/>
      <w:r w:rsidRPr="00DD38D4">
        <w:rPr>
          <w:rFonts w:ascii="Arial" w:hAnsi="Arial" w:cs="Arial"/>
        </w:rPr>
        <w:t>Stadtlengsfeld</w:t>
      </w:r>
      <w:proofErr w:type="spellEnd"/>
      <w:r w:rsidRPr="00DD38D4">
        <w:rPr>
          <w:rFonts w:ascii="Arial" w:hAnsi="Arial" w:cs="Arial"/>
        </w:rPr>
        <w:t xml:space="preserve"> és Kiskőrös címerével díszített kötényt. A három nap során többször volt közös vacsora. A Hagyományok Házában gőzgombócos káposztát és marhapörköltet főztünk bográcsban, desszertként palacsintát kínáltunk. A hangulatos est remek alkalmat nyújtott arra, hogy a volt és jelenlegi polgármesterek, városi képviselők és a nemzetiségi önkormányzat tagjai megbeszéljék az elmúlt évek tapasztalatait, illetve a jövőt illető terveket, ahol mindkét fél úgy nyilatkozott, hogy a kapcsolatok fennmaradását támogatja. Azt is szeretnénk elérni, hogy a két iskola közötti kapcsolat újra induljon, és a tűzoltókkal való kapcsolatot is szeretnénk újra feleleveníteni, hiszen a két város között kialakult jó kapcsolat a tűzoltóságok együttműködésével indult. </w:t>
      </w:r>
      <w:r w:rsidRPr="00DD38D4">
        <w:rPr>
          <w:rFonts w:ascii="Arial" w:eastAsia="Calibri" w:hAnsi="Arial" w:cs="Arial"/>
        </w:rPr>
        <w:t xml:space="preserve">Egyik legfontosabb feladatunknak tekintjük, hogy a város önkormányzatával együttműködjünk és a város kulturális életében is szerepet vállaljunk, ezzel is alátámasztva, hogy a túlnyomórészt szlovák lakosságú városban nekünk is helyünk van, és </w:t>
      </w:r>
      <w:r w:rsidRPr="00DD38D4">
        <w:rPr>
          <w:rFonts w:ascii="Arial" w:eastAsia="Calibri" w:hAnsi="Arial" w:cs="Arial"/>
          <w:b/>
        </w:rPr>
        <w:t>hitelesen tudjuk képviselni a német nemzetiséget</w:t>
      </w:r>
      <w:r w:rsidRPr="00DD38D4">
        <w:rPr>
          <w:rFonts w:ascii="Arial" w:eastAsia="Calibri" w:hAnsi="Arial" w:cs="Arial"/>
        </w:rPr>
        <w:t>.</w:t>
      </w:r>
      <w:r w:rsidRPr="00DD38D4">
        <w:rPr>
          <w:rFonts w:ascii="Arial" w:hAnsi="Arial" w:cs="Arial"/>
        </w:rPr>
        <w:t xml:space="preserve"> </w:t>
      </w:r>
      <w:r w:rsidRPr="00DD38D4">
        <w:rPr>
          <w:rFonts w:ascii="Arial" w:eastAsia="Calibri" w:hAnsi="Arial" w:cs="Arial"/>
        </w:rPr>
        <w:t xml:space="preserve">A közös sütés-főzés, a nemzetiségi vendégekkel való találkozás a </w:t>
      </w:r>
      <w:r w:rsidRPr="00DD38D4">
        <w:rPr>
          <w:rFonts w:ascii="Arial" w:eastAsia="Calibri" w:hAnsi="Arial" w:cs="Arial"/>
          <w:b/>
        </w:rPr>
        <w:t>nemzeti hovatartozás érzésének erősítését</w:t>
      </w:r>
      <w:r w:rsidRPr="00DD38D4">
        <w:rPr>
          <w:rFonts w:ascii="Arial" w:eastAsia="Calibri" w:hAnsi="Arial" w:cs="Arial"/>
        </w:rPr>
        <w:t xml:space="preserve"> szolgálja, de a </w:t>
      </w:r>
      <w:proofErr w:type="spellStart"/>
      <w:r w:rsidRPr="00DD38D4">
        <w:rPr>
          <w:rFonts w:ascii="Arial" w:eastAsia="Calibri" w:hAnsi="Arial" w:cs="Arial"/>
        </w:rPr>
        <w:t>felnövekvő</w:t>
      </w:r>
      <w:proofErr w:type="spellEnd"/>
      <w:r w:rsidRPr="00DD38D4">
        <w:rPr>
          <w:rFonts w:ascii="Arial" w:eastAsia="Calibri" w:hAnsi="Arial" w:cs="Arial"/>
        </w:rPr>
        <w:t xml:space="preserve"> nemzedék identitás érzetét is növeli. Ilyenkor a generációk találkoznak és a közös program mélyíti a nemzetiségi tudatot. Ha a városi napokon Németországból érkezett vendégek is részt vesznek, ők is megtapasztalhatják hogyan őrizzük </w:t>
      </w:r>
      <w:proofErr w:type="spellStart"/>
      <w:r w:rsidRPr="00DD38D4">
        <w:rPr>
          <w:rFonts w:ascii="Arial" w:eastAsia="Calibri" w:hAnsi="Arial" w:cs="Arial"/>
        </w:rPr>
        <w:t>elődeinktől</w:t>
      </w:r>
      <w:proofErr w:type="spellEnd"/>
      <w:r w:rsidRPr="00DD38D4">
        <w:rPr>
          <w:rFonts w:ascii="Arial" w:eastAsia="Calibri" w:hAnsi="Arial" w:cs="Arial"/>
        </w:rPr>
        <w:t xml:space="preserve"> ránk maradt hagyományokat, és adjuk tovább azokat a </w:t>
      </w:r>
      <w:proofErr w:type="spellStart"/>
      <w:r w:rsidRPr="00DD38D4">
        <w:rPr>
          <w:rFonts w:ascii="Arial" w:eastAsia="Calibri" w:hAnsi="Arial" w:cs="Arial"/>
        </w:rPr>
        <w:t>felnövekvő</w:t>
      </w:r>
      <w:proofErr w:type="spellEnd"/>
      <w:r w:rsidRPr="00DD38D4">
        <w:rPr>
          <w:rFonts w:ascii="Arial" w:eastAsia="Calibri" w:hAnsi="Arial" w:cs="Arial"/>
        </w:rPr>
        <w:t xml:space="preserve"> nemzedéknek. Remek alkalmak ezek a találkozások is az </w:t>
      </w:r>
      <w:r w:rsidRPr="00DD38D4">
        <w:rPr>
          <w:rFonts w:ascii="Arial" w:eastAsia="Calibri" w:hAnsi="Arial" w:cs="Arial"/>
          <w:b/>
        </w:rPr>
        <w:t>anyaországgal való kapcsolattartásra</w:t>
      </w:r>
      <w:r w:rsidRPr="00DD38D4">
        <w:rPr>
          <w:rFonts w:ascii="Arial" w:eastAsia="Calibri" w:hAnsi="Arial" w:cs="Arial"/>
        </w:rPr>
        <w:t xml:space="preserve">. </w:t>
      </w:r>
      <w:r>
        <w:rPr>
          <w:rFonts w:ascii="Arial" w:eastAsia="Calibri" w:hAnsi="Arial" w:cs="Arial"/>
        </w:rPr>
        <w:t>20/2023.(VIII.9)</w:t>
      </w:r>
    </w:p>
    <w:p w14:paraId="6BF3BCD0" w14:textId="77777777" w:rsidR="006D2A6A" w:rsidRPr="00A67D11" w:rsidRDefault="006D2A6A" w:rsidP="006D2A6A">
      <w:pPr>
        <w:spacing w:after="480"/>
        <w:jc w:val="both"/>
        <w:rPr>
          <w:rFonts w:ascii="Arial" w:hAnsi="Arial" w:cs="Arial"/>
        </w:rPr>
      </w:pPr>
      <w:r w:rsidRPr="00A67D11">
        <w:rPr>
          <w:rFonts w:ascii="Arial" w:hAnsi="Arial" w:cs="Arial"/>
        </w:rPr>
        <w:t>4. NTAB-KP-1-2023/1-000362 azonosító számú, "Lépésről lépésre az anyaországba" című pályázathoz kapcsolódóan önerő biztosítása. Célunk, hogy a diákok a kötetlen nyelvtanulás közben elmélyítsék nyelvi ismereteiket,</w:t>
      </w:r>
      <w:r>
        <w:rPr>
          <w:rFonts w:ascii="Arial" w:hAnsi="Arial" w:cs="Arial"/>
        </w:rPr>
        <w:t xml:space="preserve"> </w:t>
      </w:r>
      <w:r w:rsidRPr="00A67D11">
        <w:rPr>
          <w:rFonts w:ascii="Arial" w:hAnsi="Arial" w:cs="Arial"/>
        </w:rPr>
        <w:t xml:space="preserve">leépítsék gátlásaikat, szabadabban használják a német nyelvet, kedvet kapjanak a nemzetiségi kultúra és hagyományok megőrzésére, továbbadására. Németország fölrajzának, történelmének és kultúrájának megismerése közben gyakran használjuk a számítógépet, az interneten keresgélünk, és a feldolgozáshoz használjuk a különböző appokat, nyelvtanulást segítő portálokat, melyek használatával motivációjuk tovább </w:t>
      </w:r>
      <w:r w:rsidRPr="00A67D11">
        <w:rPr>
          <w:rFonts w:ascii="Arial" w:hAnsi="Arial" w:cs="Arial"/>
        </w:rPr>
        <w:tab/>
        <w:t>növelhetőnövelhető. Így a táborban nem csak nyelvi kompetenciájuk javul, de sokkal jobban elboldogulnak az IKT világában is. Mivel a tábor megszervezéséhez szükséges pénznek töredék részét kaptuk meg, így önerővel segítettünk abban, hogy a tábor</w:t>
      </w:r>
      <w:r>
        <w:rPr>
          <w:rFonts w:ascii="Arial" w:hAnsi="Arial" w:cs="Arial"/>
        </w:rPr>
        <w:t>t megszervezhessük. 18/2023.(VII.7.)</w:t>
      </w:r>
    </w:p>
    <w:p w14:paraId="009F5E25" w14:textId="77777777" w:rsidR="006D2A6A" w:rsidRPr="00201472" w:rsidRDefault="006D2A6A" w:rsidP="006D2A6A">
      <w:pPr>
        <w:jc w:val="both"/>
        <w:rPr>
          <w:rFonts w:ascii="Arial" w:hAnsi="Arial" w:cs="Arial"/>
        </w:rPr>
      </w:pPr>
      <w:r w:rsidRPr="00201472">
        <w:rPr>
          <w:rFonts w:ascii="Arial" w:hAnsi="Arial" w:cs="Arial"/>
        </w:rPr>
        <w:t>5.</w:t>
      </w:r>
      <w:r w:rsidRPr="00201472">
        <w:rPr>
          <w:rFonts w:ascii="Arial" w:hAnsi="Arial" w:cs="Arial"/>
          <w:u w:val="single"/>
        </w:rPr>
        <w:t>Támogatások</w:t>
      </w:r>
      <w:r w:rsidRPr="00201472">
        <w:rPr>
          <w:rFonts w:ascii="Arial" w:hAnsi="Arial" w:cs="Arial"/>
        </w:rPr>
        <w:t xml:space="preserve">: Kiskőrös Város Német Nemzetiségi Önkormányzatának egyik legfontosabb célja, hogy német nyelv oktatását a lehető legjobban támogassa, hiszen az </w:t>
      </w:r>
      <w:r w:rsidRPr="00201472">
        <w:rPr>
          <w:rFonts w:ascii="Arial" w:hAnsi="Arial" w:cs="Arial"/>
          <w:b/>
        </w:rPr>
        <w:t>anyaország nyelvének</w:t>
      </w:r>
      <w:r w:rsidRPr="00201472">
        <w:rPr>
          <w:rFonts w:ascii="Arial" w:hAnsi="Arial" w:cs="Arial"/>
        </w:rPr>
        <w:t xml:space="preserve"> tudása játssza a legfontosabb szerepet a </w:t>
      </w:r>
      <w:r w:rsidRPr="00201472">
        <w:rPr>
          <w:rFonts w:ascii="Arial" w:hAnsi="Arial" w:cs="Arial"/>
          <w:b/>
        </w:rPr>
        <w:t>nyelvi identitás megőrzésében.</w:t>
      </w:r>
      <w:r w:rsidRPr="00201472">
        <w:rPr>
          <w:rFonts w:ascii="Arial" w:hAnsi="Arial" w:cs="Arial"/>
        </w:rPr>
        <w:t xml:space="preserve"> A támogatások hozzájárulnak ahhoz, hogy a német nemzetiségi nyelv oktatása még nagyobb hangsúlyt kapjon, és hogy a diákok motiváltsága megmaradjon, ill. lehetőség szerint még növekedjen is. A projekt nap, az egynapos kirándulás, a nyelvi tábor nem csak a </w:t>
      </w:r>
      <w:r w:rsidRPr="00201472">
        <w:rPr>
          <w:rFonts w:ascii="Arial" w:hAnsi="Arial" w:cs="Arial"/>
          <w:b/>
        </w:rPr>
        <w:t>nyelvtanulás ösztönzője</w:t>
      </w:r>
      <w:r w:rsidRPr="00201472">
        <w:rPr>
          <w:rFonts w:ascii="Arial" w:hAnsi="Arial" w:cs="Arial"/>
        </w:rPr>
        <w:t xml:space="preserve">, de a </w:t>
      </w:r>
      <w:r w:rsidRPr="00201472">
        <w:rPr>
          <w:rFonts w:ascii="Arial" w:hAnsi="Arial" w:cs="Arial"/>
          <w:b/>
        </w:rPr>
        <w:t>hagyományok megismerésének, megtartásának és továbbadásának</w:t>
      </w:r>
      <w:r w:rsidRPr="00201472">
        <w:rPr>
          <w:rFonts w:ascii="Arial" w:hAnsi="Arial" w:cs="Arial"/>
        </w:rPr>
        <w:t xml:space="preserve"> eszközei is. A résztvevők a német nyelvet nem iskolai keretek között gyakorolják, a projektnapon, nemzetiségi falvakba, városokba tett látogatásokon, tanösvények bejárásán a Magyarországi Németek életéről és érdekképviseletéről szereznek ismereteket. Nyelvi táborunkat minden alkalommal a szülőknek, hozzátartozóknak készült műsorral zárjuk, a táborról cikk jelenik meg a </w:t>
      </w:r>
      <w:proofErr w:type="spellStart"/>
      <w:r w:rsidRPr="00201472">
        <w:rPr>
          <w:rFonts w:ascii="Arial" w:hAnsi="Arial" w:cs="Arial"/>
        </w:rPr>
        <w:t>KőrösiLap</w:t>
      </w:r>
      <w:proofErr w:type="spellEnd"/>
      <w:r w:rsidRPr="00201472">
        <w:rPr>
          <w:rFonts w:ascii="Arial" w:hAnsi="Arial" w:cs="Arial"/>
        </w:rPr>
        <w:t xml:space="preserve">-ban ill. a Kőrös TV is készít riportot, ezzel széles körben </w:t>
      </w:r>
      <w:r w:rsidRPr="00201472">
        <w:rPr>
          <w:rFonts w:ascii="Arial" w:hAnsi="Arial" w:cs="Arial"/>
          <w:b/>
        </w:rPr>
        <w:t>terjesztjük</w:t>
      </w:r>
      <w:r w:rsidRPr="00201472">
        <w:rPr>
          <w:rFonts w:ascii="Arial" w:hAnsi="Arial" w:cs="Arial"/>
        </w:rPr>
        <w:t xml:space="preserve"> </w:t>
      </w:r>
      <w:r w:rsidRPr="00201472">
        <w:rPr>
          <w:rFonts w:ascii="Arial" w:hAnsi="Arial" w:cs="Arial"/>
          <w:b/>
        </w:rPr>
        <w:t>munkánk eredményét</w:t>
      </w:r>
      <w:r w:rsidRPr="00201472">
        <w:rPr>
          <w:rFonts w:ascii="Arial" w:hAnsi="Arial" w:cs="Arial"/>
        </w:rPr>
        <w:t>.  7/2023. (IV.6.), 8/2023. (IV.6.), 9/2023. (IV.6.), 11/2023.(IV.6.); 12/2023</w:t>
      </w:r>
      <w:r>
        <w:rPr>
          <w:rFonts w:ascii="Arial" w:hAnsi="Arial" w:cs="Arial"/>
        </w:rPr>
        <w:t xml:space="preserve">. </w:t>
      </w:r>
      <w:r w:rsidRPr="00201472">
        <w:rPr>
          <w:rFonts w:ascii="Arial" w:hAnsi="Arial" w:cs="Arial"/>
        </w:rPr>
        <w:t>(IV.6.)</w:t>
      </w:r>
    </w:p>
    <w:p w14:paraId="7CEB582D" w14:textId="77777777" w:rsidR="006D2A6A" w:rsidRPr="00254290" w:rsidRDefault="006D2A6A" w:rsidP="006D2A6A">
      <w:pPr>
        <w:jc w:val="both"/>
        <w:rPr>
          <w:rFonts w:ascii="Arial" w:hAnsi="Arial" w:cs="Arial"/>
        </w:rPr>
      </w:pPr>
      <w:r w:rsidRPr="00254290">
        <w:rPr>
          <w:rFonts w:ascii="Arial" w:hAnsi="Arial" w:cs="Arial"/>
          <w:u w:val="single"/>
        </w:rPr>
        <w:t>6. és 8. Koszorú beszerzés:</w:t>
      </w:r>
      <w:r w:rsidRPr="00254290">
        <w:rPr>
          <w:rFonts w:ascii="Arial" w:hAnsi="Arial" w:cs="Arial"/>
        </w:rPr>
        <w:t xml:space="preserve"> Nemzetiségi Önkormányzatunk az elhunyt tagjainak temetésére  a 8/2022. (II.10.) sz. Önkormányzati határozatunk alapján koszorút vásároltunk, valamint a hatályos jogszabályok alapján a reprezentációs díjak kerekítési különbözetének elszámolása történt meg. </w:t>
      </w:r>
    </w:p>
    <w:p w14:paraId="5BBB0283" w14:textId="6F9490FF" w:rsidR="006D2A6A" w:rsidRPr="008E6B02" w:rsidRDefault="006D2A6A" w:rsidP="008E6B02">
      <w:pPr>
        <w:spacing w:after="480"/>
        <w:jc w:val="both"/>
        <w:rPr>
          <w:rFonts w:ascii="Arial" w:hAnsi="Arial" w:cs="Arial"/>
        </w:rPr>
      </w:pPr>
      <w:r w:rsidRPr="00254290">
        <w:rPr>
          <w:rFonts w:ascii="Arial" w:hAnsi="Arial" w:cs="Arial"/>
        </w:rPr>
        <w:lastRenderedPageBreak/>
        <w:t>7. „Neue Zeitung” német nyelvű folyóirat előfizetési díja. Célunk a működési területünkön élő német nemzetiségi lakosok identitásának, anyanyelvének és kultúrájának megőrzése, és megerősítése, és ez a folyóirat ennek elérését segíti.</w:t>
      </w:r>
    </w:p>
    <w:p w14:paraId="305C35E1" w14:textId="77777777" w:rsidR="006D2A6A" w:rsidRPr="003A7757" w:rsidRDefault="006D2A6A" w:rsidP="006D2A6A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Dátum: </w:t>
      </w:r>
      <w:r>
        <w:rPr>
          <w:sz w:val="26"/>
          <w:szCs w:val="26"/>
        </w:rPr>
        <w:t>Kiskőrös, 2024………………………………</w:t>
      </w:r>
    </w:p>
    <w:p w14:paraId="5C8BCDDB" w14:textId="77777777" w:rsidR="006D2A6A" w:rsidRPr="003A7757" w:rsidRDefault="006D2A6A" w:rsidP="006D2A6A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 xml:space="preserve">A nemzetiségi önkormányzat hivatalos képviselőjének aláírása: </w:t>
      </w:r>
      <w:r>
        <w:rPr>
          <w:sz w:val="26"/>
          <w:szCs w:val="26"/>
        </w:rPr>
        <w:t>___________________</w:t>
      </w:r>
    </w:p>
    <w:p w14:paraId="7A653195" w14:textId="77777777" w:rsidR="006D2A6A" w:rsidRPr="003A7757" w:rsidRDefault="006D2A6A" w:rsidP="006D2A6A">
      <w:pPr>
        <w:jc w:val="both"/>
        <w:rPr>
          <w:sz w:val="26"/>
          <w:szCs w:val="26"/>
        </w:rPr>
      </w:pPr>
      <w:r w:rsidRPr="003A7757">
        <w:rPr>
          <w:sz w:val="26"/>
          <w:szCs w:val="26"/>
        </w:rPr>
        <w:t>A nemzetiségi önkormányzat pecsétjének lenyomata:</w:t>
      </w:r>
    </w:p>
    <w:p w14:paraId="5F07E2F3" w14:textId="77777777" w:rsidR="00206383" w:rsidRPr="00423D05" w:rsidRDefault="00206383" w:rsidP="0020638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C9A7771" w14:textId="77777777" w:rsidR="00206383" w:rsidRDefault="00206383" w:rsidP="00206383">
      <w:pPr>
        <w:rPr>
          <w:sz w:val="22"/>
          <w:szCs w:val="22"/>
        </w:rPr>
      </w:pPr>
    </w:p>
    <w:p w14:paraId="59DE6779" w14:textId="77777777" w:rsidR="00206383" w:rsidRDefault="00206383" w:rsidP="00206383">
      <w:pPr>
        <w:rPr>
          <w:sz w:val="22"/>
          <w:szCs w:val="22"/>
        </w:rPr>
      </w:pPr>
    </w:p>
    <w:p w14:paraId="75E92A46" w14:textId="77777777" w:rsidR="005F3F18" w:rsidRPr="00423D05" w:rsidRDefault="005F3F18" w:rsidP="003E7AA1">
      <w:pPr>
        <w:rPr>
          <w:sz w:val="22"/>
          <w:szCs w:val="22"/>
        </w:rPr>
      </w:pPr>
    </w:p>
    <w:p w14:paraId="656EFF45" w14:textId="77777777" w:rsidR="00423D05" w:rsidRDefault="00423D05" w:rsidP="003E7AA1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3. napirend</w:t>
      </w:r>
    </w:p>
    <w:p w14:paraId="6E43F9AB" w14:textId="77777777" w:rsidR="00423D05" w:rsidRDefault="00423D05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40CDFBC6" w14:textId="77777777" w:rsidR="00423D05" w:rsidRDefault="00423D05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AKTUÁLIS KÉRDÉSEK</w:t>
      </w:r>
    </w:p>
    <w:p w14:paraId="27503913" w14:textId="77777777" w:rsidR="00EA2EA4" w:rsidRDefault="00EA2EA4" w:rsidP="00EA2EA4">
      <w:pPr>
        <w:jc w:val="both"/>
        <w:rPr>
          <w:bCs/>
          <w:sz w:val="22"/>
          <w:szCs w:val="22"/>
        </w:rPr>
      </w:pPr>
    </w:p>
    <w:p w14:paraId="4BAA6199" w14:textId="7DF9667D" w:rsidR="00EA2EA4" w:rsidRPr="000B1E52" w:rsidRDefault="00EA2EA4" w:rsidP="00EA2EA4">
      <w:pPr>
        <w:jc w:val="both"/>
        <w:rPr>
          <w:bCs/>
          <w:sz w:val="22"/>
          <w:szCs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</w:t>
      </w:r>
      <w:r>
        <w:rPr>
          <w:bCs/>
          <w:sz w:val="22"/>
          <w:szCs w:val="22"/>
        </w:rPr>
        <w:t xml:space="preserve">a </w:t>
      </w:r>
      <w:r>
        <w:rPr>
          <w:sz w:val="22"/>
        </w:rPr>
        <w:t xml:space="preserve">Nemzetiségi Önkormányzat a korábbi évekhez hasonlóan az idei évben is a </w:t>
      </w:r>
      <w:r w:rsidRPr="009510F0">
        <w:rPr>
          <w:bCs/>
          <w:sz w:val="22"/>
          <w:szCs w:val="22"/>
        </w:rPr>
        <w:t xml:space="preserve">nemzetiségi közösség nevelésének és anyanyelve fejlesztésének céljából a városban magukat német nemzetiségűnek valló lakosok számára </w:t>
      </w:r>
      <w:r>
        <w:rPr>
          <w:bCs/>
          <w:sz w:val="22"/>
          <w:szCs w:val="22"/>
        </w:rPr>
        <w:t>„Sörest”-</w:t>
      </w:r>
      <w:proofErr w:type="spellStart"/>
      <w:r>
        <w:rPr>
          <w:bCs/>
          <w:sz w:val="22"/>
          <w:szCs w:val="22"/>
        </w:rPr>
        <w:t>eket</w:t>
      </w:r>
      <w:proofErr w:type="spellEnd"/>
      <w:r>
        <w:rPr>
          <w:bCs/>
          <w:sz w:val="22"/>
          <w:szCs w:val="22"/>
        </w:rPr>
        <w:t xml:space="preserve"> </w:t>
      </w:r>
      <w:r w:rsidR="000B1E52">
        <w:rPr>
          <w:bCs/>
          <w:sz w:val="22"/>
          <w:szCs w:val="22"/>
        </w:rPr>
        <w:t xml:space="preserve">kíván </w:t>
      </w:r>
      <w:r>
        <w:rPr>
          <w:bCs/>
          <w:sz w:val="22"/>
          <w:szCs w:val="22"/>
        </w:rPr>
        <w:t>szervez</w:t>
      </w:r>
      <w:r w:rsidR="000B1E52">
        <w:rPr>
          <w:bCs/>
          <w:sz w:val="22"/>
          <w:szCs w:val="22"/>
        </w:rPr>
        <w:t>ni, melyek</w:t>
      </w:r>
      <w:r>
        <w:rPr>
          <w:bCs/>
          <w:sz w:val="22"/>
          <w:szCs w:val="22"/>
        </w:rPr>
        <w:t xml:space="preserve"> 2024. évben is kéthavi rendszerességgel, 2024. december 31. napjával bezárólag</w:t>
      </w:r>
      <w:r w:rsidR="000B1E52">
        <w:rPr>
          <w:bCs/>
          <w:sz w:val="22"/>
          <w:szCs w:val="22"/>
        </w:rPr>
        <w:t xml:space="preserve"> kerülnének megrendezésre. A program </w:t>
      </w:r>
      <w:r w:rsidRPr="009510F0">
        <w:rPr>
          <w:sz w:val="22"/>
          <w:szCs w:val="22"/>
        </w:rPr>
        <w:t xml:space="preserve">költségeire alkalmanként </w:t>
      </w:r>
      <w:r>
        <w:rPr>
          <w:sz w:val="22"/>
          <w:szCs w:val="22"/>
        </w:rPr>
        <w:t>12</w:t>
      </w:r>
      <w:r w:rsidRPr="009510F0">
        <w:rPr>
          <w:sz w:val="22"/>
          <w:szCs w:val="22"/>
        </w:rPr>
        <w:t>0.000,- Ft összeg biztosítás</w:t>
      </w:r>
      <w:r>
        <w:rPr>
          <w:sz w:val="22"/>
          <w:szCs w:val="22"/>
        </w:rPr>
        <w:t xml:space="preserve">át javasolja a testületnek akként, hogy </w:t>
      </w:r>
      <w:r w:rsidRPr="00297FFB">
        <w:rPr>
          <w:sz w:val="22"/>
          <w:szCs w:val="22"/>
        </w:rPr>
        <w:t>az összeg előlegként kerüljön kifizetésre.</w:t>
      </w:r>
    </w:p>
    <w:p w14:paraId="626F004C" w14:textId="77777777" w:rsidR="00EA2EA4" w:rsidRDefault="00EA2EA4" w:rsidP="00EA2EA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76B5C05" w14:textId="77777777" w:rsidR="00EA2EA4" w:rsidRPr="00753E72" w:rsidRDefault="00EA2EA4" w:rsidP="00EA2EA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4CB601AF" w14:textId="77777777" w:rsidR="00EA2EA4" w:rsidRDefault="00EA2EA4" w:rsidP="00EA2EA4">
      <w:pPr>
        <w:jc w:val="both"/>
        <w:rPr>
          <w:bCs/>
          <w:sz w:val="22"/>
          <w:szCs w:val="22"/>
        </w:rPr>
      </w:pPr>
    </w:p>
    <w:p w14:paraId="7D6B768E" w14:textId="77777777" w:rsidR="00EA2EA4" w:rsidRDefault="00EA2EA4" w:rsidP="00EA2EA4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1EB01994" w14:textId="1304118B" w:rsidR="00EA2EA4" w:rsidRDefault="00EA2EA4" w:rsidP="00EA2EA4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2024. december 31. napjával bezárólag </w:t>
      </w:r>
      <w:r w:rsidRPr="004C6AD2">
        <w:rPr>
          <w:bCs/>
          <w:sz w:val="22"/>
          <w:szCs w:val="22"/>
        </w:rPr>
        <w:t>kéthavi rendszerességgel</w:t>
      </w:r>
      <w:r w:rsidR="00A2098A">
        <w:rPr>
          <w:bCs/>
          <w:sz w:val="22"/>
          <w:szCs w:val="22"/>
        </w:rPr>
        <w:t>,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64D1FD22" w14:textId="77E994CD" w:rsidR="00EA2EA4" w:rsidRDefault="00EA2EA4" w:rsidP="00EA2EA4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4C6AD2">
        <w:rPr>
          <w:sz w:val="22"/>
          <w:szCs w:val="22"/>
        </w:rPr>
        <w:t xml:space="preserve">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</w:t>
      </w:r>
      <w:r>
        <w:rPr>
          <w:sz w:val="22"/>
          <w:szCs w:val="22"/>
        </w:rPr>
        <w:t>12</w:t>
      </w:r>
      <w:r w:rsidRPr="004C6AD2">
        <w:rPr>
          <w:sz w:val="22"/>
          <w:szCs w:val="22"/>
        </w:rPr>
        <w:t xml:space="preserve">0.000,- Ft összeget biztosít. </w:t>
      </w:r>
    </w:p>
    <w:p w14:paraId="5313470B" w14:textId="77777777" w:rsidR="00A34CA8" w:rsidRDefault="00EA2EA4" w:rsidP="00EA2EA4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 xml:space="preserve">felkéri a Polgármesteri Hivatal Pénzügyi Osztályát, hogy az </w:t>
      </w:r>
      <w:proofErr w:type="spellStart"/>
      <w:r w:rsidRPr="002A1CFB">
        <w:rPr>
          <w:sz w:val="22"/>
          <w:szCs w:val="22"/>
        </w:rPr>
        <w:t>alkalmankénti</w:t>
      </w:r>
      <w:proofErr w:type="spellEnd"/>
      <w:r w:rsidRPr="002A1CFB">
        <w:rPr>
          <w:sz w:val="22"/>
          <w:szCs w:val="22"/>
        </w:rPr>
        <w:t xml:space="preserve">  </w:t>
      </w:r>
      <w:r w:rsidR="00A34CA8">
        <w:rPr>
          <w:sz w:val="22"/>
          <w:szCs w:val="22"/>
        </w:rPr>
        <w:t>12</w:t>
      </w:r>
      <w:r w:rsidRPr="002A1CFB">
        <w:rPr>
          <w:sz w:val="22"/>
          <w:szCs w:val="22"/>
        </w:rPr>
        <w:t>0.000,- Ft összeg előleg készpénzben történő felvételét biztosítsa.</w:t>
      </w:r>
    </w:p>
    <w:p w14:paraId="110AB77F" w14:textId="67A8C878" w:rsidR="00EA2EA4" w:rsidRPr="00A34CA8" w:rsidRDefault="00A34CA8" w:rsidP="00A34CA8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mindenkori költségvetésének</w:t>
      </w:r>
      <w:r>
        <w:rPr>
          <w:sz w:val="22"/>
        </w:rPr>
        <w:t xml:space="preserve"> terhére biztosítja.</w:t>
      </w:r>
      <w:r w:rsidR="00EA2EA4" w:rsidRPr="00A34CA8">
        <w:rPr>
          <w:sz w:val="22"/>
          <w:szCs w:val="22"/>
        </w:rPr>
        <w:t>”</w:t>
      </w:r>
    </w:p>
    <w:p w14:paraId="632E4D77" w14:textId="77777777" w:rsidR="00EA2EA4" w:rsidRDefault="00EA2EA4" w:rsidP="00EA2EA4">
      <w:pPr>
        <w:jc w:val="both"/>
        <w:rPr>
          <w:sz w:val="22"/>
          <w:szCs w:val="22"/>
        </w:rPr>
      </w:pPr>
    </w:p>
    <w:p w14:paraId="025EAF44" w14:textId="77777777" w:rsidR="00EA2EA4" w:rsidRDefault="00EA2EA4" w:rsidP="00EA2EA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5767FCD" w14:textId="77777777" w:rsidR="00EA2EA4" w:rsidRDefault="00EA2EA4" w:rsidP="00EA2EA4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E118284" w14:textId="77777777" w:rsidR="00EA2EA4" w:rsidRDefault="00EA2EA4" w:rsidP="00EA2EA4">
      <w:pPr>
        <w:jc w:val="both"/>
        <w:rPr>
          <w:sz w:val="22"/>
          <w:szCs w:val="22"/>
        </w:rPr>
      </w:pPr>
    </w:p>
    <w:p w14:paraId="70C8BE69" w14:textId="77777777" w:rsidR="00EA2EA4" w:rsidRDefault="00EA2EA4" w:rsidP="00EA2EA4">
      <w:pPr>
        <w:jc w:val="both"/>
        <w:rPr>
          <w:sz w:val="22"/>
          <w:szCs w:val="22"/>
        </w:rPr>
      </w:pPr>
    </w:p>
    <w:p w14:paraId="603DA323" w14:textId="77777777" w:rsidR="00EA2EA4" w:rsidRDefault="00EA2EA4" w:rsidP="00EA2EA4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37A867FB" w14:textId="77777777" w:rsidR="00EA2EA4" w:rsidRDefault="00EA2EA4" w:rsidP="00EA2EA4">
      <w:pPr>
        <w:jc w:val="both"/>
        <w:rPr>
          <w:sz w:val="22"/>
        </w:rPr>
      </w:pPr>
    </w:p>
    <w:p w14:paraId="52A9E219" w14:textId="1FCCBC04" w:rsidR="00EA2EA4" w:rsidRPr="001C623E" w:rsidRDefault="005163D0" w:rsidP="00EA2EA4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t>4</w:t>
      </w:r>
      <w:r w:rsidR="00EA2EA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EA2EA4" w:rsidRPr="00CA74BF">
        <w:rPr>
          <w:b/>
          <w:sz w:val="22"/>
          <w:szCs w:val="22"/>
          <w:u w:val="single"/>
        </w:rPr>
        <w:t>. sz. Német Nemzetiségi Önk. határozat</w:t>
      </w:r>
    </w:p>
    <w:p w14:paraId="5A53B1B9" w14:textId="77777777" w:rsidR="00EA2EA4" w:rsidRDefault="00EA2EA4" w:rsidP="00EA2EA4">
      <w:pPr>
        <w:jc w:val="both"/>
        <w:rPr>
          <w:sz w:val="22"/>
          <w:szCs w:val="22"/>
        </w:rPr>
      </w:pPr>
    </w:p>
    <w:p w14:paraId="57D5DB79" w14:textId="77777777" w:rsidR="00EA2EA4" w:rsidRDefault="00EA2EA4" w:rsidP="00EA2EA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39BE597E" w14:textId="77777777" w:rsidR="005163D0" w:rsidRDefault="005163D0" w:rsidP="005163D0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567C121C" w14:textId="1E21B041" w:rsidR="005163D0" w:rsidRDefault="005163D0" w:rsidP="005163D0">
      <w:pPr>
        <w:pStyle w:val="Listaszerbekezds"/>
        <w:numPr>
          <w:ilvl w:val="0"/>
          <w:numId w:val="36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2024. december 31. napjával bezárólag </w:t>
      </w:r>
      <w:r w:rsidRPr="004C6AD2">
        <w:rPr>
          <w:bCs/>
          <w:sz w:val="22"/>
          <w:szCs w:val="22"/>
        </w:rPr>
        <w:t>kéthavi rendszerességgel</w:t>
      </w:r>
      <w:r w:rsidR="00A2098A">
        <w:rPr>
          <w:bCs/>
          <w:sz w:val="22"/>
          <w:szCs w:val="22"/>
        </w:rPr>
        <w:t>,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70CFA61E" w14:textId="77777777" w:rsidR="005163D0" w:rsidRDefault="005163D0" w:rsidP="005163D0">
      <w:pPr>
        <w:pStyle w:val="Listaszerbekezds"/>
        <w:numPr>
          <w:ilvl w:val="0"/>
          <w:numId w:val="36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4C6AD2">
        <w:rPr>
          <w:sz w:val="22"/>
          <w:szCs w:val="22"/>
        </w:rPr>
        <w:t xml:space="preserve">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</w:t>
      </w:r>
      <w:r>
        <w:rPr>
          <w:sz w:val="22"/>
          <w:szCs w:val="22"/>
        </w:rPr>
        <w:t>12</w:t>
      </w:r>
      <w:r w:rsidRPr="004C6AD2">
        <w:rPr>
          <w:sz w:val="22"/>
          <w:szCs w:val="22"/>
        </w:rPr>
        <w:t xml:space="preserve">0.000,- Ft összeget biztosít. </w:t>
      </w:r>
    </w:p>
    <w:p w14:paraId="6924C6F4" w14:textId="77777777" w:rsidR="005163D0" w:rsidRDefault="005163D0" w:rsidP="005163D0">
      <w:pPr>
        <w:pStyle w:val="Listaszerbekezds"/>
        <w:numPr>
          <w:ilvl w:val="0"/>
          <w:numId w:val="36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 xml:space="preserve">felkéri a Polgármesteri Hivatal Pénzügyi Osztályát, hogy az </w:t>
      </w:r>
      <w:proofErr w:type="spellStart"/>
      <w:r w:rsidRPr="002A1CFB">
        <w:rPr>
          <w:sz w:val="22"/>
          <w:szCs w:val="22"/>
        </w:rPr>
        <w:t>alkalmankénti</w:t>
      </w:r>
      <w:proofErr w:type="spellEnd"/>
      <w:r w:rsidRPr="002A1CFB">
        <w:rPr>
          <w:sz w:val="22"/>
          <w:szCs w:val="22"/>
        </w:rPr>
        <w:t xml:space="preserve">  </w:t>
      </w:r>
      <w:r>
        <w:rPr>
          <w:sz w:val="22"/>
          <w:szCs w:val="22"/>
        </w:rPr>
        <w:t>12</w:t>
      </w:r>
      <w:r w:rsidRPr="002A1CFB">
        <w:rPr>
          <w:sz w:val="22"/>
          <w:szCs w:val="22"/>
        </w:rPr>
        <w:t>0.000,- Ft összeg előleg készpénzben történő felvételét biztosítsa.</w:t>
      </w:r>
    </w:p>
    <w:p w14:paraId="42F17ACC" w14:textId="77777777" w:rsidR="005163D0" w:rsidRPr="00A34CA8" w:rsidRDefault="005163D0" w:rsidP="005163D0">
      <w:pPr>
        <w:pStyle w:val="NormlWeb"/>
        <w:numPr>
          <w:ilvl w:val="0"/>
          <w:numId w:val="3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mindenkori költségvetésének</w:t>
      </w:r>
      <w:r>
        <w:rPr>
          <w:sz w:val="22"/>
        </w:rPr>
        <w:t xml:space="preserve"> terhére biztosítja.</w:t>
      </w:r>
      <w:r w:rsidRPr="00A34CA8">
        <w:rPr>
          <w:sz w:val="22"/>
          <w:szCs w:val="22"/>
        </w:rPr>
        <w:t>”</w:t>
      </w:r>
    </w:p>
    <w:p w14:paraId="4500BD20" w14:textId="77777777" w:rsidR="005163D0" w:rsidRDefault="005163D0" w:rsidP="005163D0">
      <w:pPr>
        <w:jc w:val="both"/>
        <w:rPr>
          <w:sz w:val="22"/>
          <w:szCs w:val="22"/>
        </w:rPr>
      </w:pPr>
    </w:p>
    <w:p w14:paraId="4864465F" w14:textId="77777777" w:rsidR="005163D0" w:rsidRPr="005163D0" w:rsidRDefault="005163D0" w:rsidP="005163D0">
      <w:pPr>
        <w:jc w:val="both"/>
        <w:rPr>
          <w:sz w:val="22"/>
          <w:szCs w:val="22"/>
        </w:rPr>
      </w:pPr>
      <w:r w:rsidRPr="005163D0">
        <w:rPr>
          <w:b/>
          <w:sz w:val="22"/>
          <w:szCs w:val="22"/>
          <w:u w:val="single"/>
        </w:rPr>
        <w:t>Felelős:</w:t>
      </w:r>
      <w:r w:rsidRPr="005163D0">
        <w:rPr>
          <w:sz w:val="22"/>
          <w:szCs w:val="22"/>
        </w:rPr>
        <w:tab/>
        <w:t>a testület elnöke</w:t>
      </w:r>
    </w:p>
    <w:p w14:paraId="50B26CBE" w14:textId="698C87EB" w:rsidR="005163D0" w:rsidRDefault="005163D0" w:rsidP="008E6B02">
      <w:pPr>
        <w:pStyle w:val="Norml0"/>
        <w:rPr>
          <w:rFonts w:ascii="Times New Roman" w:hAnsi="Times New Roman"/>
          <w:b/>
          <w:sz w:val="22"/>
          <w:szCs w:val="22"/>
        </w:rPr>
      </w:pPr>
      <w:r w:rsidRPr="005163D0">
        <w:rPr>
          <w:rFonts w:ascii="Times New Roman" w:hAnsi="Times New Roman"/>
          <w:b/>
          <w:sz w:val="22"/>
          <w:szCs w:val="22"/>
          <w:u w:val="single"/>
        </w:rPr>
        <w:t>Határidő:</w:t>
      </w:r>
      <w:r w:rsidRPr="005163D0">
        <w:rPr>
          <w:rFonts w:ascii="Times New Roman" w:hAnsi="Times New Roman"/>
          <w:sz w:val="22"/>
          <w:szCs w:val="22"/>
        </w:rPr>
        <w:tab/>
        <w:t>értelemszerűen</w:t>
      </w:r>
    </w:p>
    <w:p w14:paraId="11198361" w14:textId="77777777" w:rsidR="00846327" w:rsidRPr="00423D05" w:rsidRDefault="00846327" w:rsidP="0084632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7D8C74E" w14:textId="77777777" w:rsidR="005163D0" w:rsidRDefault="005163D0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E46AA10" w14:textId="77777777" w:rsidR="00846327" w:rsidRDefault="00846327" w:rsidP="00423D0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594B4BD" w14:textId="77777777" w:rsidR="00846327" w:rsidRDefault="00846327" w:rsidP="008E6B02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8626A82" w14:textId="69A2FDAD" w:rsidR="00846327" w:rsidRPr="00B53930" w:rsidRDefault="00846327" w:rsidP="00846327">
      <w:pPr>
        <w:jc w:val="both"/>
        <w:rPr>
          <w:sz w:val="22"/>
          <w:szCs w:val="22"/>
        </w:rPr>
      </w:pPr>
      <w:r w:rsidRPr="00D30853">
        <w:rPr>
          <w:b/>
          <w:sz w:val="22"/>
        </w:rPr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>hogy a</w:t>
      </w:r>
      <w:r w:rsidR="00F052CA">
        <w:rPr>
          <w:sz w:val="22"/>
        </w:rPr>
        <w:t xml:space="preserve"> korábbi évekhez hasonlóan </w:t>
      </w:r>
      <w:r>
        <w:rPr>
          <w:sz w:val="22"/>
        </w:rPr>
        <w:t>202</w:t>
      </w:r>
      <w:r w:rsidR="00C90D02">
        <w:rPr>
          <w:sz w:val="22"/>
        </w:rPr>
        <w:t>4</w:t>
      </w:r>
      <w:r>
        <w:rPr>
          <w:sz w:val="22"/>
        </w:rPr>
        <w:t xml:space="preserve">. </w:t>
      </w:r>
      <w:r w:rsidR="00C90D02">
        <w:rPr>
          <w:sz w:val="22"/>
        </w:rPr>
        <w:t>december</w:t>
      </w:r>
      <w:r>
        <w:rPr>
          <w:sz w:val="22"/>
        </w:rPr>
        <w:t xml:space="preserve"> 31. napjával bezárólag havi egy alkalommal filmnézéssel egybekötött összejövetelt, „FILMKLUB”-ot szervez a városban magukat német nemzetiségűnek valló lakosok számára. Az összejövetelek  megvalósulásának költségeire alkalmanként </w:t>
      </w:r>
      <w:r w:rsidR="00F052CA">
        <w:rPr>
          <w:sz w:val="22"/>
        </w:rPr>
        <w:t>70</w:t>
      </w:r>
      <w:r>
        <w:rPr>
          <w:sz w:val="22"/>
        </w:rPr>
        <w:t>.000,- forint összeg biztosítását javasolja a testületnek</w:t>
      </w:r>
      <w:r w:rsidRPr="00ED2A86">
        <w:rPr>
          <w:sz w:val="22"/>
          <w:szCs w:val="22"/>
        </w:rPr>
        <w:t xml:space="preserve"> </w:t>
      </w:r>
      <w:r w:rsidRPr="00B53930">
        <w:rPr>
          <w:sz w:val="22"/>
          <w:szCs w:val="22"/>
        </w:rPr>
        <w:t>akként, hogy az összeg előlegként kerüljön kifizetésre.</w:t>
      </w:r>
    </w:p>
    <w:p w14:paraId="629CD1AB" w14:textId="77777777" w:rsidR="00846327" w:rsidRDefault="00846327" w:rsidP="00846327">
      <w:pPr>
        <w:jc w:val="both"/>
        <w:rPr>
          <w:sz w:val="22"/>
        </w:rPr>
      </w:pPr>
    </w:p>
    <w:p w14:paraId="35248229" w14:textId="77777777" w:rsidR="00846327" w:rsidRPr="00A86ADA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14:paraId="54A22E18" w14:textId="77777777" w:rsidR="00846327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CCF2855" w14:textId="77777777" w:rsidR="00846327" w:rsidRPr="0079705B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14:paraId="624B2802" w14:textId="2F98F390" w:rsidR="00846327" w:rsidRPr="0079705B" w:rsidRDefault="00846327" w:rsidP="00846327">
      <w:pPr>
        <w:pStyle w:val="Listaszerbekezds"/>
        <w:numPr>
          <w:ilvl w:val="0"/>
          <w:numId w:val="37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</w:t>
      </w:r>
      <w:r w:rsidR="00F052CA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</w:t>
      </w:r>
      <w:r w:rsidR="00F052CA">
        <w:rPr>
          <w:bCs/>
          <w:sz w:val="22"/>
          <w:szCs w:val="22"/>
        </w:rPr>
        <w:t>december</w:t>
      </w:r>
      <w:r>
        <w:rPr>
          <w:bCs/>
          <w:sz w:val="22"/>
          <w:szCs w:val="22"/>
        </w:rPr>
        <w:t xml:space="preserve">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havonta </w:t>
      </w:r>
      <w:r>
        <w:rPr>
          <w:sz w:val="22"/>
        </w:rPr>
        <w:t>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filmnézéssel egybekötött összejövetelt - „FILMKLUB”-ot - szervezzen, melyek megvalósulásának k</w:t>
      </w:r>
      <w:r>
        <w:rPr>
          <w:sz w:val="22"/>
        </w:rPr>
        <w:t>öltségeire</w:t>
      </w:r>
      <w:r w:rsidRPr="00606E0A">
        <w:rPr>
          <w:sz w:val="22"/>
        </w:rPr>
        <w:t xml:space="preserve"> </w:t>
      </w:r>
      <w:r>
        <w:rPr>
          <w:sz w:val="22"/>
        </w:rPr>
        <w:t xml:space="preserve">alkalmanként </w:t>
      </w:r>
      <w:r w:rsidR="00F052CA">
        <w:rPr>
          <w:sz w:val="22"/>
        </w:rPr>
        <w:t>7</w:t>
      </w:r>
      <w:r w:rsidRPr="00606E0A">
        <w:rPr>
          <w:sz w:val="22"/>
        </w:rPr>
        <w:t>0.000</w:t>
      </w:r>
      <w:r>
        <w:rPr>
          <w:sz w:val="22"/>
        </w:rPr>
        <w:t xml:space="preserve">,- forint összeget biztosít. </w:t>
      </w:r>
    </w:p>
    <w:p w14:paraId="5903F4BD" w14:textId="77777777" w:rsidR="00F052CA" w:rsidRPr="00F052CA" w:rsidRDefault="00846327" w:rsidP="00846327">
      <w:pPr>
        <w:pStyle w:val="NormlWeb"/>
        <w:numPr>
          <w:ilvl w:val="0"/>
          <w:numId w:val="3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D2A86">
        <w:rPr>
          <w:sz w:val="22"/>
          <w:szCs w:val="22"/>
        </w:rPr>
        <w:t xml:space="preserve">felkéri a Polgármesteri Hivatal Pénzügyi Osztályát, hogy alkalmanként az </w:t>
      </w:r>
      <w:r w:rsidR="00F052CA">
        <w:rPr>
          <w:sz w:val="22"/>
          <w:szCs w:val="22"/>
        </w:rPr>
        <w:t>7</w:t>
      </w:r>
      <w:r w:rsidRPr="00ED2A86">
        <w:rPr>
          <w:sz w:val="22"/>
          <w:szCs w:val="22"/>
        </w:rPr>
        <w:t>0.000,- forint összeg előleg készpénzben történő felvételét biztosítsa</w:t>
      </w:r>
    </w:p>
    <w:p w14:paraId="65E3ADA7" w14:textId="10C77748" w:rsidR="00846327" w:rsidRPr="00F052CA" w:rsidRDefault="00F052CA" w:rsidP="00F052CA">
      <w:pPr>
        <w:pStyle w:val="NormlWeb"/>
        <w:numPr>
          <w:ilvl w:val="0"/>
          <w:numId w:val="3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mindenkori költségvetésének</w:t>
      </w:r>
      <w:r>
        <w:rPr>
          <w:sz w:val="22"/>
        </w:rPr>
        <w:t xml:space="preserve"> terhére biztosítja</w:t>
      </w:r>
      <w:r w:rsidR="00846327" w:rsidRPr="00F052CA">
        <w:rPr>
          <w:sz w:val="22"/>
          <w:szCs w:val="22"/>
        </w:rPr>
        <w:t>.”</w:t>
      </w:r>
    </w:p>
    <w:p w14:paraId="6A89D860" w14:textId="77777777" w:rsidR="00846327" w:rsidRPr="0079705B" w:rsidRDefault="00846327" w:rsidP="00846327">
      <w:pPr>
        <w:jc w:val="both"/>
        <w:rPr>
          <w:sz w:val="22"/>
          <w:szCs w:val="22"/>
        </w:rPr>
      </w:pPr>
    </w:p>
    <w:p w14:paraId="453ECC9E" w14:textId="77777777" w:rsidR="00846327" w:rsidRPr="0079705B" w:rsidRDefault="00846327" w:rsidP="00846327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14:paraId="153C98E6" w14:textId="77777777" w:rsidR="00846327" w:rsidRPr="0079705B" w:rsidRDefault="00846327" w:rsidP="00846327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14:paraId="50C27EAE" w14:textId="77777777" w:rsidR="00846327" w:rsidRDefault="00846327" w:rsidP="00846327">
      <w:pPr>
        <w:ind w:left="720"/>
        <w:jc w:val="both"/>
        <w:rPr>
          <w:sz w:val="22"/>
          <w:szCs w:val="22"/>
        </w:rPr>
      </w:pPr>
    </w:p>
    <w:p w14:paraId="5082ABDB" w14:textId="77777777" w:rsidR="00846327" w:rsidRDefault="00846327" w:rsidP="00846327">
      <w:pPr>
        <w:ind w:left="720"/>
        <w:jc w:val="both"/>
        <w:rPr>
          <w:sz w:val="22"/>
          <w:szCs w:val="22"/>
        </w:rPr>
      </w:pPr>
    </w:p>
    <w:p w14:paraId="4007D7CF" w14:textId="77777777" w:rsidR="00846327" w:rsidRDefault="00846327" w:rsidP="00846327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07EF0595" w14:textId="77777777" w:rsidR="00846327" w:rsidRPr="00F27EC0" w:rsidRDefault="00846327" w:rsidP="00846327">
      <w:pPr>
        <w:jc w:val="both"/>
        <w:rPr>
          <w:sz w:val="22"/>
        </w:rPr>
      </w:pPr>
    </w:p>
    <w:p w14:paraId="77B5CF63" w14:textId="129C418F" w:rsidR="00846327" w:rsidRPr="00CA74BF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5/2024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14:paraId="14E1F3E4" w14:textId="77777777" w:rsidR="00846327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B562D19" w14:textId="77777777" w:rsidR="00846327" w:rsidRPr="00CA74BF" w:rsidRDefault="00846327" w:rsidP="00846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40CE58E" w14:textId="77777777" w:rsidR="00846327" w:rsidRDefault="00846327" w:rsidP="0084632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2DCF71BF" w14:textId="77777777" w:rsidR="00846327" w:rsidRDefault="00846327" w:rsidP="00846327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065B2745" w14:textId="77777777" w:rsidR="002F7C68" w:rsidRPr="0079705B" w:rsidRDefault="002F7C68" w:rsidP="002F7C6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14:paraId="71FE4367" w14:textId="77777777" w:rsidR="002F7C68" w:rsidRPr="0079705B" w:rsidRDefault="002F7C68" w:rsidP="002F7C68">
      <w:pPr>
        <w:pStyle w:val="Listaszerbekezds"/>
        <w:numPr>
          <w:ilvl w:val="0"/>
          <w:numId w:val="40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2024.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havonta </w:t>
      </w:r>
      <w:r>
        <w:rPr>
          <w:sz w:val="22"/>
        </w:rPr>
        <w:t>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filmnézéssel egybekötött összejövetelt - „FILMKLUB”-ot - szervezzen, melyek megvalósulásának k</w:t>
      </w:r>
      <w:r>
        <w:rPr>
          <w:sz w:val="22"/>
        </w:rPr>
        <w:t>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7</w:t>
      </w:r>
      <w:r w:rsidRPr="00606E0A">
        <w:rPr>
          <w:sz w:val="22"/>
        </w:rPr>
        <w:t>0.000</w:t>
      </w:r>
      <w:r>
        <w:rPr>
          <w:sz w:val="22"/>
        </w:rPr>
        <w:t xml:space="preserve">,- forint összeget biztosít. </w:t>
      </w:r>
    </w:p>
    <w:p w14:paraId="426CAF3E" w14:textId="77777777" w:rsidR="002F7C68" w:rsidRPr="00F052CA" w:rsidRDefault="002F7C68" w:rsidP="002F7C68">
      <w:pPr>
        <w:pStyle w:val="NormlWeb"/>
        <w:numPr>
          <w:ilvl w:val="0"/>
          <w:numId w:val="4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D2A86">
        <w:rPr>
          <w:sz w:val="22"/>
          <w:szCs w:val="22"/>
        </w:rPr>
        <w:t xml:space="preserve">felkéri a Polgármesteri Hivatal Pénzügyi Osztályát, hogy alkalmanként az </w:t>
      </w:r>
      <w:r>
        <w:rPr>
          <w:sz w:val="22"/>
          <w:szCs w:val="22"/>
        </w:rPr>
        <w:t>7</w:t>
      </w:r>
      <w:r w:rsidRPr="00ED2A86">
        <w:rPr>
          <w:sz w:val="22"/>
          <w:szCs w:val="22"/>
        </w:rPr>
        <w:t>0.000,- forint összeg előleg készpénzben történő felvételét biztosítsa</w:t>
      </w:r>
    </w:p>
    <w:p w14:paraId="5E8BBBDB" w14:textId="77777777" w:rsidR="002F7C68" w:rsidRPr="00F052CA" w:rsidRDefault="002F7C68" w:rsidP="002F7C68">
      <w:pPr>
        <w:pStyle w:val="NormlWeb"/>
        <w:numPr>
          <w:ilvl w:val="0"/>
          <w:numId w:val="4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mindenkori költségvetésének</w:t>
      </w:r>
      <w:r>
        <w:rPr>
          <w:sz w:val="22"/>
        </w:rPr>
        <w:t xml:space="preserve"> terhére biztosítja</w:t>
      </w:r>
      <w:r w:rsidRPr="00F052CA">
        <w:rPr>
          <w:sz w:val="22"/>
          <w:szCs w:val="22"/>
        </w:rPr>
        <w:t>.”</w:t>
      </w:r>
    </w:p>
    <w:p w14:paraId="31B2B4B3" w14:textId="77777777" w:rsidR="002F7C68" w:rsidRPr="0079705B" w:rsidRDefault="002F7C68" w:rsidP="002F7C68">
      <w:pPr>
        <w:jc w:val="both"/>
        <w:rPr>
          <w:sz w:val="22"/>
          <w:szCs w:val="22"/>
        </w:rPr>
      </w:pPr>
    </w:p>
    <w:p w14:paraId="2FCAFF56" w14:textId="77777777" w:rsidR="002F7C68" w:rsidRPr="0079705B" w:rsidRDefault="002F7C68" w:rsidP="002F7C68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14:paraId="19B24496" w14:textId="77777777" w:rsidR="002F7C68" w:rsidRPr="0079705B" w:rsidRDefault="002F7C68" w:rsidP="002F7C68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14:paraId="5BF446CC" w14:textId="77777777" w:rsidR="00C42208" w:rsidRDefault="00C42208" w:rsidP="00C422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4CF1C7" w14:textId="77777777" w:rsidR="00C42208" w:rsidRPr="00423D05" w:rsidRDefault="00C42208" w:rsidP="00C422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E8B9E3A" w14:textId="77777777" w:rsidR="0073367F" w:rsidRDefault="0073367F" w:rsidP="00C42208">
      <w:pPr>
        <w:jc w:val="both"/>
        <w:rPr>
          <w:sz w:val="22"/>
          <w:szCs w:val="22"/>
        </w:rPr>
      </w:pPr>
    </w:p>
    <w:p w14:paraId="0FB971E6" w14:textId="77777777" w:rsidR="0073367F" w:rsidRDefault="0073367F" w:rsidP="00C42208">
      <w:pPr>
        <w:jc w:val="both"/>
        <w:rPr>
          <w:sz w:val="22"/>
          <w:szCs w:val="22"/>
        </w:rPr>
      </w:pPr>
    </w:p>
    <w:p w14:paraId="768E2C2E" w14:textId="77777777" w:rsidR="007D37FE" w:rsidRPr="00423D05" w:rsidRDefault="007D37FE" w:rsidP="00C42208">
      <w:pPr>
        <w:jc w:val="both"/>
        <w:rPr>
          <w:sz w:val="22"/>
          <w:szCs w:val="22"/>
        </w:rPr>
      </w:pPr>
    </w:p>
    <w:p w14:paraId="464045C8" w14:textId="303F6EE4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73367F">
        <w:rPr>
          <w:sz w:val="22"/>
          <w:szCs w:val="22"/>
        </w:rPr>
        <w:t>8</w:t>
      </w:r>
      <w:r w:rsidR="002D68FE" w:rsidRPr="00423D05">
        <w:rPr>
          <w:sz w:val="22"/>
          <w:szCs w:val="22"/>
        </w:rPr>
        <w:t>:</w:t>
      </w:r>
      <w:r w:rsidR="0073367F">
        <w:rPr>
          <w:sz w:val="22"/>
          <w:szCs w:val="22"/>
        </w:rPr>
        <w:t>30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937C4E">
      <w:footerReference w:type="default" r:id="rId9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854FF" w14:textId="77777777" w:rsidR="00937C4E" w:rsidRDefault="00937C4E" w:rsidP="0032518A">
      <w:r>
        <w:separator/>
      </w:r>
    </w:p>
  </w:endnote>
  <w:endnote w:type="continuationSeparator" w:id="0">
    <w:p w14:paraId="670C32D4" w14:textId="77777777" w:rsidR="00937C4E" w:rsidRDefault="00937C4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8B35C" w14:textId="77777777" w:rsidR="00937C4E" w:rsidRDefault="00937C4E" w:rsidP="0032518A">
      <w:r>
        <w:separator/>
      </w:r>
    </w:p>
  </w:footnote>
  <w:footnote w:type="continuationSeparator" w:id="0">
    <w:p w14:paraId="1C185243" w14:textId="77777777" w:rsidR="00937C4E" w:rsidRDefault="00937C4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4053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B3598"/>
    <w:multiLevelType w:val="hybridMultilevel"/>
    <w:tmpl w:val="5254B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B77D6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F789B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8312C"/>
    <w:multiLevelType w:val="hybridMultilevel"/>
    <w:tmpl w:val="E478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D841B6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A17BC"/>
    <w:multiLevelType w:val="hybridMultilevel"/>
    <w:tmpl w:val="C96CE20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F2701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7E3788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E52B5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F7DCC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B56D44"/>
    <w:multiLevelType w:val="hybridMultilevel"/>
    <w:tmpl w:val="CE5E8918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9F3670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A37D1A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19"/>
  </w:num>
  <w:num w:numId="3" w16cid:durableId="1728138354">
    <w:abstractNumId w:val="9"/>
  </w:num>
  <w:num w:numId="4" w16cid:durableId="3373457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18"/>
  </w:num>
  <w:num w:numId="7" w16cid:durableId="347829930">
    <w:abstractNumId w:val="25"/>
  </w:num>
  <w:num w:numId="8" w16cid:durableId="2103524341">
    <w:abstractNumId w:val="5"/>
  </w:num>
  <w:num w:numId="9" w16cid:durableId="1378311027">
    <w:abstractNumId w:val="14"/>
  </w:num>
  <w:num w:numId="10" w16cid:durableId="990215844">
    <w:abstractNumId w:val="40"/>
  </w:num>
  <w:num w:numId="11" w16cid:durableId="297809123">
    <w:abstractNumId w:val="23"/>
  </w:num>
  <w:num w:numId="12" w16cid:durableId="1419716851">
    <w:abstractNumId w:val="33"/>
  </w:num>
  <w:num w:numId="13" w16cid:durableId="1423641907">
    <w:abstractNumId w:val="15"/>
  </w:num>
  <w:num w:numId="14" w16cid:durableId="580022353">
    <w:abstractNumId w:val="37"/>
  </w:num>
  <w:num w:numId="15" w16cid:durableId="905647643">
    <w:abstractNumId w:val="28"/>
  </w:num>
  <w:num w:numId="16" w16cid:durableId="2378604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31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38"/>
  </w:num>
  <w:num w:numId="21" w16cid:durableId="1078019882">
    <w:abstractNumId w:val="24"/>
  </w:num>
  <w:num w:numId="22" w16cid:durableId="843780611">
    <w:abstractNumId w:val="16"/>
  </w:num>
  <w:num w:numId="23" w16cid:durableId="1329136982">
    <w:abstractNumId w:val="10"/>
  </w:num>
  <w:num w:numId="24" w16cid:durableId="1321156875">
    <w:abstractNumId w:val="39"/>
  </w:num>
  <w:num w:numId="25" w16cid:durableId="1675104219">
    <w:abstractNumId w:val="26"/>
  </w:num>
  <w:num w:numId="26" w16cid:durableId="1851799264">
    <w:abstractNumId w:val="21"/>
  </w:num>
  <w:num w:numId="27" w16cid:durableId="1111781914">
    <w:abstractNumId w:val="36"/>
  </w:num>
  <w:num w:numId="28" w16cid:durableId="900752445">
    <w:abstractNumId w:val="7"/>
  </w:num>
  <w:num w:numId="29" w16cid:durableId="750853654">
    <w:abstractNumId w:val="22"/>
  </w:num>
  <w:num w:numId="30" w16cid:durableId="679116114">
    <w:abstractNumId w:val="32"/>
  </w:num>
  <w:num w:numId="31" w16cid:durableId="342978721">
    <w:abstractNumId w:val="20"/>
  </w:num>
  <w:num w:numId="32" w16cid:durableId="863519082">
    <w:abstractNumId w:val="34"/>
  </w:num>
  <w:num w:numId="33" w16cid:durableId="1796675933">
    <w:abstractNumId w:val="29"/>
  </w:num>
  <w:num w:numId="34" w16cid:durableId="1217667693">
    <w:abstractNumId w:val="41"/>
  </w:num>
  <w:num w:numId="35" w16cid:durableId="538589141">
    <w:abstractNumId w:val="13"/>
  </w:num>
  <w:num w:numId="36" w16cid:durableId="610747888">
    <w:abstractNumId w:val="42"/>
  </w:num>
  <w:num w:numId="37" w16cid:durableId="1621257093">
    <w:abstractNumId w:val="27"/>
  </w:num>
  <w:num w:numId="38" w16cid:durableId="1599144130">
    <w:abstractNumId w:val="6"/>
  </w:num>
  <w:num w:numId="39" w16cid:durableId="141582258">
    <w:abstractNumId w:val="30"/>
  </w:num>
  <w:num w:numId="40" w16cid:durableId="1379476959">
    <w:abstractNumId w:val="3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506CF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1E52"/>
    <w:rsid w:val="000B49EA"/>
    <w:rsid w:val="000B72E9"/>
    <w:rsid w:val="000C1E44"/>
    <w:rsid w:val="000C2A2A"/>
    <w:rsid w:val="000C318F"/>
    <w:rsid w:val="000C4063"/>
    <w:rsid w:val="000C65D3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6525"/>
    <w:rsid w:val="000F6E00"/>
    <w:rsid w:val="000F799E"/>
    <w:rsid w:val="000F7F3A"/>
    <w:rsid w:val="0010007F"/>
    <w:rsid w:val="00100358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04F8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06F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6383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4F7F50"/>
    <w:rsid w:val="005024AB"/>
    <w:rsid w:val="00503448"/>
    <w:rsid w:val="00504C77"/>
    <w:rsid w:val="005070CB"/>
    <w:rsid w:val="00507CA9"/>
    <w:rsid w:val="0051115D"/>
    <w:rsid w:val="0051182D"/>
    <w:rsid w:val="00513C78"/>
    <w:rsid w:val="005163D0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59EC"/>
    <w:rsid w:val="006D5F71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367F"/>
    <w:rsid w:val="007367CD"/>
    <w:rsid w:val="00736B9D"/>
    <w:rsid w:val="00736D98"/>
    <w:rsid w:val="007407A8"/>
    <w:rsid w:val="007415BC"/>
    <w:rsid w:val="00741AD5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6327"/>
    <w:rsid w:val="008466AA"/>
    <w:rsid w:val="00850EF8"/>
    <w:rsid w:val="008516C7"/>
    <w:rsid w:val="008529AD"/>
    <w:rsid w:val="0085551C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B02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C4E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810E4"/>
    <w:rsid w:val="00982FA2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098A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2AE"/>
    <w:rsid w:val="00B35649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5FB3"/>
    <w:rsid w:val="00EF682E"/>
    <w:rsid w:val="00EF6F8F"/>
    <w:rsid w:val="00EF7F2A"/>
    <w:rsid w:val="00F0342C"/>
    <w:rsid w:val="00F04674"/>
    <w:rsid w:val="00F052CA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C51"/>
    <w:rsid w:val="00F2655C"/>
    <w:rsid w:val="00F27418"/>
    <w:rsid w:val="00F27EC0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3C19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42C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3851</Words>
  <Characters>26578</Characters>
  <Application>Microsoft Office Word</Application>
  <DocSecurity>0</DocSecurity>
  <Lines>221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51</cp:revision>
  <cp:lastPrinted>2022-03-01T07:52:00Z</cp:lastPrinted>
  <dcterms:created xsi:type="dcterms:W3CDTF">2023-03-02T09:23:00Z</dcterms:created>
  <dcterms:modified xsi:type="dcterms:W3CDTF">2024-02-26T12:44:00Z</dcterms:modified>
</cp:coreProperties>
</file>